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99FB70" w14:textId="1EFCC774" w:rsidR="0035219B" w:rsidRPr="00147850" w:rsidRDefault="0035219B" w:rsidP="004C20C6">
      <w:pPr>
        <w:pStyle w:val="Heading1"/>
        <w:spacing w:before="0" w:after="0"/>
        <w:jc w:val="right"/>
        <w:rPr>
          <w:rFonts w:ascii="TH Sarabun New" w:hAnsi="TH Sarabun New" w:cs="TH Sarabun New"/>
          <w:sz w:val="40"/>
        </w:rPr>
      </w:pPr>
      <w:bookmarkStart w:id="0" w:name="_Hlk173191127"/>
      <w:bookmarkStart w:id="1" w:name="_Toc177255600"/>
      <w:bookmarkEnd w:id="0"/>
      <w:r w:rsidRPr="00147850">
        <w:rPr>
          <w:rFonts w:ascii="TH Sarabun New" w:hAnsi="TH Sarabun New" w:cs="TH Sarabun New"/>
          <w:sz w:val="40"/>
          <w:cs/>
        </w:rPr>
        <w:t>บทที่</w:t>
      </w:r>
      <w:r w:rsidRPr="00147850">
        <w:rPr>
          <w:rFonts w:ascii="TH Sarabun New" w:eastAsia="TH SarabunPSK" w:hAnsi="TH Sarabun New" w:cs="TH Sarabun New"/>
          <w:sz w:val="40"/>
          <w:cs/>
        </w:rPr>
        <w:t xml:space="preserve"> </w:t>
      </w:r>
      <w:r w:rsidR="00BB1863" w:rsidRPr="00147850">
        <w:rPr>
          <w:rFonts w:ascii="TH Sarabun New" w:hAnsi="TH Sarabun New" w:cs="TH Sarabun New"/>
          <w:sz w:val="40"/>
        </w:rPr>
        <w:t>2</w:t>
      </w:r>
      <w:bookmarkEnd w:id="1"/>
    </w:p>
    <w:p w14:paraId="724FAA7C" w14:textId="5983C1C3" w:rsidR="0035219B" w:rsidRPr="00147850" w:rsidRDefault="003737B1" w:rsidP="004C20C6">
      <w:pPr>
        <w:pStyle w:val="Heading1"/>
        <w:pBdr>
          <w:bottom w:val="single" w:sz="4" w:space="1" w:color="auto"/>
        </w:pBdr>
        <w:spacing w:before="0" w:after="0"/>
        <w:jc w:val="right"/>
        <w:rPr>
          <w:rFonts w:ascii="TH Sarabun New" w:hAnsi="TH Sarabun New" w:cs="TH Sarabun New"/>
          <w:sz w:val="40"/>
          <w:cs/>
        </w:rPr>
      </w:pPr>
      <w:bookmarkStart w:id="2" w:name="_Toc177255601"/>
      <w:r w:rsidRPr="003737B1">
        <w:rPr>
          <w:rFonts w:ascii="TH Sarabun New" w:hAnsi="TH Sarabun New" w:cs="TH Sarabun New"/>
          <w:sz w:val="40"/>
          <w:cs/>
        </w:rPr>
        <w:t>แนวทางและวิธีการศึกษาตามขอบเขต</w:t>
      </w:r>
      <w:r w:rsidRPr="00D665C3">
        <w:rPr>
          <w:rFonts w:ascii="TH Sarabun New" w:hAnsi="TH Sarabun New" w:cs="TH Sarabun New"/>
          <w:sz w:val="40"/>
          <w:cs/>
        </w:rPr>
        <w:t>ขอ</w:t>
      </w:r>
      <w:r w:rsidR="00CA37C4" w:rsidRPr="00D665C3">
        <w:rPr>
          <w:rFonts w:ascii="TH Sarabun New" w:hAnsi="TH Sarabun New" w:cs="TH Sarabun New" w:hint="cs"/>
          <w:sz w:val="40"/>
          <w:cs/>
        </w:rPr>
        <w:t>ง</w:t>
      </w:r>
      <w:r w:rsidRPr="00D665C3">
        <w:rPr>
          <w:rFonts w:ascii="TH Sarabun New" w:hAnsi="TH Sarabun New" w:cs="TH Sarabun New"/>
          <w:sz w:val="40"/>
          <w:cs/>
        </w:rPr>
        <w:t>งานที่</w:t>
      </w:r>
      <w:r w:rsidRPr="003737B1">
        <w:rPr>
          <w:rFonts w:ascii="TH Sarabun New" w:hAnsi="TH Sarabun New" w:cs="TH Sarabun New"/>
          <w:sz w:val="40"/>
          <w:cs/>
        </w:rPr>
        <w:t>กำหนด</w:t>
      </w:r>
      <w:bookmarkEnd w:id="2"/>
    </w:p>
    <w:p w14:paraId="321FB2C4" w14:textId="27B9F433" w:rsidR="00B92AF0" w:rsidRPr="00147850" w:rsidRDefault="00B92AF0" w:rsidP="002425B3">
      <w:pPr>
        <w:spacing w:before="120"/>
        <w:ind w:firstLine="720"/>
        <w:jc w:val="thaiDistribute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ที่ปรึกษาจะต้องทำการสำรวจ</w:t>
      </w:r>
      <w:r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รังวัด และปรับปรุงแผนที่รูปแปลงที่ดินสงวนนอกเขตทาง โดยระบบ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โครงข่ายการรังวัดดาวเทียมแบบจลน์ 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(RTK GNSS Network)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ที่อยู่ในความรับผิดชอบของผู้ว่าจ้าง โดยมีรายละเอียด ดังนี้</w:t>
      </w:r>
    </w:p>
    <w:p w14:paraId="0519DCFA" w14:textId="6FA988AA" w:rsidR="00B92AF0" w:rsidRPr="00147850" w:rsidRDefault="00C4712B" w:rsidP="002425B3">
      <w:pPr>
        <w:pStyle w:val="Heading1"/>
        <w:numPr>
          <w:ilvl w:val="0"/>
          <w:numId w:val="30"/>
        </w:numPr>
        <w:spacing w:before="0" w:after="0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sz w:val="24"/>
          <w:szCs w:val="32"/>
          <w:lang w:eastAsia="en-US"/>
        </w:rPr>
      </w:pPr>
      <w:bookmarkStart w:id="3" w:name="_Toc177255602"/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>จัดทำแผนการดำเนินการและสำรวจข้อมูลทรัพย์สินนอกเขตทาง อาคาร และสิ่งปลูกสร้าง เช่น ข้อมูลที่ดินสงวนนอกเขตทาง ข้อมูลการขอใช้ การบุกรุกที่ดิน การใช้ประโยชน์ที่ดิน เป็นต้น ในพื้นที่ของ สำนักงานทางหลวงที่ 4 (ตาก)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สำนักงานทางหลวงที่ 5 (พิษณุโลก)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สำนักงานทางหลวงที่ 6 (เพชรบูรณ์)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สำนักงานทางหลวงที่ 7 (ขอนแก่น)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สำนักงานทางหลวงที่ 11 (ลพบุรี)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สำนักงานทางหลวงที่ 12 (สุพรรณบุรี)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 สำนักงานทางหลวงที่ 13 (กรุงเทพ)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สำนักงานทางหลวงที่</w:t>
      </w:r>
      <w:r w:rsidR="00312925" w:rsidRPr="00147850">
        <w:rPr>
          <w:rFonts w:ascii="TH Sarabun New" w:hAnsi="TH Sarabun New" w:cs="TH Sarabun New"/>
          <w:b w:val="0"/>
          <w:bCs w:val="0"/>
          <w:sz w:val="24"/>
          <w:szCs w:val="32"/>
          <w:cs/>
          <w:lang w:eastAsia="en-US"/>
        </w:rPr>
        <w:t xml:space="preserve"> 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>15 (ประจวบคีรีขันธ์)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สำนักงานทางหลวงที่ 16 (นครศรีธรรมราช)</w:t>
      </w:r>
      <w:r w:rsidR="002425B3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>,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ส่วนกลาง และพื้นที่อื่น</w:t>
      </w:r>
      <w:r w:rsidR="00342AA5"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 xml:space="preserve"> </w:t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>ๆ ที่กรมทางหลวงกำหนด จำนวนไม่น้อยกว่า 550 แปลง</w:t>
      </w:r>
      <w:r w:rsidR="002F7FA4">
        <w:rPr>
          <w:rFonts w:ascii="TH Sarabun New" w:eastAsia="Calibri" w:hAnsi="TH Sarabun New" w:cs="TH Sarabun New" w:hint="cs"/>
          <w:b w:val="0"/>
          <w:bCs w:val="0"/>
          <w:sz w:val="24"/>
          <w:szCs w:val="32"/>
          <w:cs/>
          <w:lang w:eastAsia="en-US"/>
        </w:rPr>
        <w:t xml:space="preserve"> </w:t>
      </w:r>
      <w:r w:rsidR="00BF7D51">
        <w:rPr>
          <w:rFonts w:ascii="TH Sarabun New" w:eastAsia="Calibri" w:hAnsi="TH Sarabun New" w:cs="TH Sarabun New"/>
          <w:b w:val="0"/>
          <w:bCs w:val="0"/>
          <w:sz w:val="24"/>
          <w:szCs w:val="32"/>
          <w:lang w:eastAsia="en-US"/>
        </w:rPr>
        <w:br/>
      </w:r>
      <w:r w:rsidRPr="00147850">
        <w:rPr>
          <w:rFonts w:ascii="TH Sarabun New" w:eastAsia="Calibri" w:hAnsi="TH Sarabun New" w:cs="TH Sarabun New"/>
          <w:b w:val="0"/>
          <w:bCs w:val="0"/>
          <w:sz w:val="24"/>
          <w:szCs w:val="32"/>
          <w:cs/>
          <w:lang w:eastAsia="en-US"/>
        </w:rPr>
        <w:t>โดยที่ปรึกษาจะต้องแจ้งปัญหา อุปสรรคการเข้าพื้นที่ต่อคณะกรรมการรับทราบ เพื่อขออนุมัติปรับเปลี่ยนแผนการสำรวจ ก่อนที่จะดำเนินการลงพื้นที่สำรวจข้อมูล</w:t>
      </w:r>
      <w:bookmarkEnd w:id="3"/>
    </w:p>
    <w:p w14:paraId="5094DB1D" w14:textId="2E46C845" w:rsidR="006861B6" w:rsidRPr="00147850" w:rsidRDefault="006861B6" w:rsidP="00590757">
      <w:pPr>
        <w:pStyle w:val="Heading2"/>
        <w:numPr>
          <w:ilvl w:val="0"/>
          <w:numId w:val="22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sz w:val="32"/>
          <w:szCs w:val="32"/>
          <w:cs/>
          <w:lang w:eastAsia="en-US"/>
        </w:rPr>
      </w:pPr>
      <w:bookmarkStart w:id="4" w:name="_Toc177255603"/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sz w:val="32"/>
          <w:szCs w:val="32"/>
          <w:cs/>
          <w:lang w:eastAsia="en-US"/>
        </w:rPr>
        <w:t>การตรวจ</w:t>
      </w:r>
      <w:r w:rsidR="003119BB" w:rsidRPr="00147850">
        <w:rPr>
          <w:rFonts w:ascii="TH Sarabun New" w:eastAsia="Calibri" w:hAnsi="TH Sarabun New" w:cs="TH Sarabun New"/>
          <w:b w:val="0"/>
          <w:bCs w:val="0"/>
          <w:i w:val="0"/>
          <w:iCs w:val="0"/>
          <w:sz w:val="32"/>
          <w:szCs w:val="32"/>
          <w:cs/>
          <w:lang w:eastAsia="en-US"/>
        </w:rPr>
        <w:t>สอบข้อมูลแปลงที่ดินนอกเขตทาง</w:t>
      </w:r>
      <w:bookmarkEnd w:id="4"/>
    </w:p>
    <w:p w14:paraId="3C95E183" w14:textId="258608F1" w:rsidR="00F9224E" w:rsidRPr="0032086F" w:rsidRDefault="00F9224E" w:rsidP="00590757">
      <w:pPr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การตรวจสอบข้อมูล</w:t>
      </w:r>
      <w:r w:rsidR="00AA4083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ทรัพย์สิน ประเภทแปลงที่ดินนอกเขตทาง</w:t>
      </w:r>
      <w:r w:rsidR="006F7E87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อ้างอิงข้อมูล</w:t>
      </w:r>
      <w:r w:rsidR="00F23203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จาก</w:t>
      </w:r>
      <w:r w:rsidR="006F7E87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ระบบบริหารจัดการทรัพย์สินทางหลวง (</w:t>
      </w:r>
      <w:r w:rsidR="006F7E87"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Road Asset Management System: RAMS)</w:t>
      </w:r>
      <w:r w:rsidR="006F7E87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="00BF7D51"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br/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มีจำนวนทั้งหมด 2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,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8</w:t>
      </w:r>
      <w:r w:rsidR="00845ADC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7</w:t>
      </w:r>
      <w:r w:rsidR="000E764F"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5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แปลง (อ้างอิงข้อมูล ณ วันที่ </w:t>
      </w:r>
      <w:r w:rsidR="000E764F"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9</w:t>
      </w:r>
      <w:r w:rsidR="00593A9E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="000E764F" w:rsidRPr="0032086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กันยายน</w:t>
      </w:r>
      <w:r w:rsidR="00593A9E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พ.ศ. 2567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) พบว่า มีการ</w:t>
      </w:r>
      <w:r w:rsidR="00BF7D51"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br/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ลงพื้นที่สำรวจแปลงที่ดินสงวนนอกเขตทางและจัดทำแผนที่รูปแปลงที่ดินแล้วเสร็จจำนวนทั้งสิ้น 1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,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23</w:t>
      </w:r>
      <w:r w:rsidR="009A6B8A">
        <w:rPr>
          <w:rFonts w:ascii="TH Sarabun New" w:eastAsia="Calibri" w:hAnsi="TH Sarabun New" w:cs="TH Sarabun New"/>
          <w:kern w:val="0"/>
          <w:sz w:val="32"/>
          <w:lang w:eastAsia="en-US"/>
        </w:rPr>
        <w:t>5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แปลง เพื่อการบริหารจัดการข้อมูลที่ดินสงวนนอกเขตทางอย่างมีประสิทธิภาพ</w:t>
      </w:r>
      <w:r w:rsidR="00312925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และดำเนินการเป็นไปอย่างต่อเนื่อง จึงต้องดำเนินการสำรวจลงพื้นที่สำรวจแปลงที่ดินสงวนนอกเขตทางในพื้นที่สำนักงานทางหลวงที่ 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4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(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ตาก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), 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สำนักงานทางหลวงที่ 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5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(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พิษณุโลก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), </w:t>
      </w:r>
      <w:r w:rsidRPr="00E17EBE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 xml:space="preserve">สำนักงานทางหลวงที่ </w:t>
      </w:r>
      <w:r w:rsidRPr="00E17EBE">
        <w:rPr>
          <w:rFonts w:ascii="TH Sarabun New" w:eastAsia="Calibri" w:hAnsi="TH Sarabun New" w:cs="TH Sarabun New"/>
          <w:spacing w:val="-2"/>
          <w:kern w:val="0"/>
          <w:sz w:val="32"/>
          <w:lang w:eastAsia="en-US"/>
        </w:rPr>
        <w:t>6 (</w:t>
      </w:r>
      <w:r w:rsidRPr="00E17EBE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>เพชรบูรณ์</w:t>
      </w:r>
      <w:r w:rsidRPr="00D665C3">
        <w:rPr>
          <w:rFonts w:ascii="TH Sarabun New" w:eastAsia="Calibri" w:hAnsi="TH Sarabun New" w:cs="TH Sarabun New"/>
          <w:spacing w:val="-2"/>
          <w:kern w:val="0"/>
          <w:sz w:val="32"/>
          <w:lang w:eastAsia="en-US"/>
        </w:rPr>
        <w:t xml:space="preserve">), </w:t>
      </w:r>
      <w:r w:rsidR="0032086F" w:rsidRPr="00D665C3">
        <w:rPr>
          <w:rFonts w:ascii="TH Sarabun New" w:eastAsia="Calibri" w:hAnsi="TH Sarabun New" w:cs="TH Sarabun New"/>
          <w:spacing w:val="-2"/>
          <w:cs/>
          <w:lang w:eastAsia="en-US"/>
        </w:rPr>
        <w:t>สำนักงานทางหลวงที่ 7 (ขอนแก่น)</w:t>
      </w:r>
      <w:r w:rsidR="0032086F" w:rsidRPr="00D665C3">
        <w:rPr>
          <w:rFonts w:ascii="TH Sarabun New" w:eastAsia="Calibri" w:hAnsi="TH Sarabun New" w:cs="TH Sarabun New" w:hint="cs"/>
          <w:spacing w:val="-2"/>
          <w:cs/>
          <w:lang w:eastAsia="en-US"/>
        </w:rPr>
        <w:t>,</w:t>
      </w:r>
      <w:r w:rsidR="0032086F" w:rsidRPr="00D665C3">
        <w:rPr>
          <w:rFonts w:ascii="TH Sarabun New" w:eastAsia="Calibri" w:hAnsi="TH Sarabun New" w:cs="TH Sarabun New"/>
          <w:spacing w:val="-2"/>
          <w:cs/>
          <w:lang w:eastAsia="en-US"/>
        </w:rPr>
        <w:t xml:space="preserve"> </w:t>
      </w:r>
      <w:r w:rsidRPr="00D665C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>สำนักงานทางหลวง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ที่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11 (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ลพบุรี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), 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สำนักงานทางหลวงที่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12 (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สุพรรณบุรี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),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สำนักงานทางหลวงที่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13 (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กรุงเทพ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),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สำนักงานทางหลวงที่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15 (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ประจวบคีรีขันธ์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), 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สำนักงานทางหลวงที่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16 (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นครศรีธรรมราช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) 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และพื้นที่ส่วนกลาง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4 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แห่ง</w:t>
      </w:r>
      <w:r w:rsidR="008B2B7E"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ได้แก่ 1. ที่ตั้งกรมทางหลวงฝั่งถนนศรีอยุธยา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2.</w:t>
      </w:r>
      <w:r w:rsidR="008B2B7E"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ที่ตั้งกรมทางหลวงฝั่งถนนพระราม</w:t>
      </w:r>
      <w:r w:rsidR="00D8728C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</w:t>
      </w:r>
      <w:r w:rsidR="00D8728C"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6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3.</w:t>
      </w:r>
      <w:r w:rsidR="008B2B7E"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D665C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ศูนย์พัฒนาเทคโนโลยีงาน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ทาง (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>Central Lab) 4.</w:t>
      </w:r>
      <w:r w:rsidR="008B2B7E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สำนักเครื่องกลและสื่อสารกรมทางหลวง ให้ครบถ้วนจำนวนไม่น้อยกว่า </w:t>
      </w:r>
      <w:r w:rsidRPr="0032086F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550 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แปลง </w:t>
      </w:r>
      <w:r w:rsidR="008F0089"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ซึ่ง</w:t>
      </w:r>
      <w:r w:rsidRPr="0032086F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มีหลักเกณฑ์ในการคัดเลือกดังนี้ </w:t>
      </w:r>
    </w:p>
    <w:p w14:paraId="4C00256E" w14:textId="77777777" w:rsidR="00312528" w:rsidRDefault="00312528">
      <w:pPr>
        <w:suppressAutoHyphens w:val="0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>
        <w:rPr>
          <w:rFonts w:ascii="TH Sarabun New" w:hAnsi="TH Sarabun New" w:cs="TH Sarabun New"/>
          <w:kern w:val="0"/>
          <w:sz w:val="32"/>
          <w:cs/>
          <w:lang w:eastAsia="en-US"/>
        </w:rPr>
        <w:br w:type="page"/>
      </w:r>
    </w:p>
    <w:p w14:paraId="5CF944CA" w14:textId="31D4CE6E" w:rsidR="00F9224E" w:rsidRPr="0032086F" w:rsidRDefault="00F9224E" w:rsidP="00590757">
      <w:pPr>
        <w:pStyle w:val="ListParagraph"/>
        <w:numPr>
          <w:ilvl w:val="0"/>
          <w:numId w:val="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32086F">
        <w:rPr>
          <w:rFonts w:ascii="TH Sarabun New" w:hAnsi="TH Sarabun New" w:cs="TH Sarabun New"/>
          <w:kern w:val="0"/>
          <w:sz w:val="32"/>
          <w:cs/>
          <w:lang w:eastAsia="en-US"/>
        </w:rPr>
        <w:lastRenderedPageBreak/>
        <w:t xml:space="preserve">เป็นแปลงที่ดินสงวนนอกเขตทางที่อยู่ในการกำกับดูแลทั้งหมดของสำนักงานทางหลวงข้างต้นที่ได้กล่าวมา </w:t>
      </w:r>
    </w:p>
    <w:p w14:paraId="61D0F04B" w14:textId="77777777" w:rsidR="00F9224E" w:rsidRPr="0032086F" w:rsidRDefault="00F9224E" w:rsidP="00590757">
      <w:pPr>
        <w:pStyle w:val="ListParagraph"/>
        <w:numPr>
          <w:ilvl w:val="0"/>
          <w:numId w:val="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EF22DC">
        <w:rPr>
          <w:rFonts w:ascii="TH Sarabun New" w:hAnsi="TH Sarabun New" w:cs="TH Sarabun New"/>
          <w:spacing w:val="-6"/>
          <w:kern w:val="0"/>
          <w:sz w:val="32"/>
          <w:cs/>
          <w:lang w:eastAsia="en-US"/>
        </w:rPr>
        <w:t>ทำการเลือกแปลงที่ดินสงวนนอกเขตทางของสำนักงานทางหลวงที่อยู่เกาะกลุ่มกัน</w:t>
      </w:r>
      <w:r w:rsidRPr="0032086F">
        <w:rPr>
          <w:rFonts w:ascii="TH Sarabun New" w:hAnsi="TH Sarabun New" w:cs="TH Sarabun New"/>
          <w:kern w:val="0"/>
          <w:sz w:val="32"/>
          <w:cs/>
          <w:lang w:eastAsia="en-US"/>
        </w:rPr>
        <w:t>และสามารถเดินทางสำรวจได้สะดวก</w:t>
      </w:r>
    </w:p>
    <w:p w14:paraId="279F5134" w14:textId="002CC6D6" w:rsidR="00F9224E" w:rsidRPr="0032086F" w:rsidRDefault="00F9224E" w:rsidP="00590757">
      <w:pPr>
        <w:pStyle w:val="ListParagraph"/>
        <w:numPr>
          <w:ilvl w:val="0"/>
          <w:numId w:val="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32086F">
        <w:rPr>
          <w:rFonts w:ascii="TH Sarabun New" w:hAnsi="TH Sarabun New" w:cs="TH Sarabun New"/>
          <w:kern w:val="0"/>
          <w:sz w:val="32"/>
          <w:cs/>
          <w:lang w:eastAsia="en-US"/>
        </w:rPr>
        <w:t>พิจารณาสภาพแวดล้อมและสภาพอากาศในพื้นที่สำรวจแล้วเห็นว่าสะดวก</w:t>
      </w:r>
      <w:r w:rsidR="00944E08" w:rsidRPr="0032086F">
        <w:rPr>
          <w:rFonts w:ascii="TH Sarabun New" w:hAnsi="TH Sarabun New" w:cs="TH Sarabun New"/>
          <w:kern w:val="0"/>
          <w:sz w:val="32"/>
          <w:cs/>
          <w:lang w:eastAsia="en-US"/>
        </w:rPr>
        <w:br/>
      </w:r>
      <w:r w:rsidRPr="0032086F">
        <w:rPr>
          <w:rFonts w:ascii="TH Sarabun New" w:hAnsi="TH Sarabun New" w:cs="TH Sarabun New"/>
          <w:kern w:val="0"/>
          <w:sz w:val="32"/>
          <w:cs/>
          <w:lang w:eastAsia="en-US"/>
        </w:rPr>
        <w:t>ต่อการลงพื้นที่สำรวจ</w:t>
      </w:r>
      <w:r w:rsidR="00766C71" w:rsidRPr="0032086F">
        <w:rPr>
          <w:rFonts w:ascii="TH Sarabun New" w:hAnsi="TH Sarabun New" w:cs="TH Sarabun New"/>
          <w:kern w:val="0"/>
          <w:sz w:val="32"/>
          <w:cs/>
          <w:lang w:eastAsia="en-US"/>
        </w:rPr>
        <w:t>เพื่อนำเสนอในที่ประชุมคณะกรรมการกรมทางหลวง สำหรับพิจารณาความเหมาะสม</w:t>
      </w:r>
    </w:p>
    <w:p w14:paraId="68331A67" w14:textId="6B774F33" w:rsidR="00F9224E" w:rsidRPr="0032086F" w:rsidRDefault="008C7EF9" w:rsidP="00A17F71">
      <w:pPr>
        <w:pStyle w:val="Heading2"/>
        <w:numPr>
          <w:ilvl w:val="0"/>
          <w:numId w:val="22"/>
        </w:numPr>
        <w:spacing w:before="0" w:after="0"/>
        <w:ind w:left="2160" w:hanging="720"/>
        <w:jc w:val="thaiDistribute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5" w:name="_Toc177255604"/>
      <w:r w:rsidRPr="0032086F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แผนการดำเนินการสำรวจทรัพย์สิน</w:t>
      </w:r>
      <w:r w:rsidR="00B86D9A" w:rsidRPr="0032086F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 xml:space="preserve"> ประเภท</w:t>
      </w:r>
      <w:r w:rsidR="002C4FDB" w:rsidRPr="0032086F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แปลง</w:t>
      </w:r>
      <w:r w:rsidR="00B86D9A" w:rsidRPr="0032086F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ที่ดิน</w:t>
      </w:r>
      <w:r w:rsidRPr="0032086F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นอกเขตทาง อาคาร และ</w:t>
      </w:r>
      <w:r w:rsidR="00451485" w:rsidRPr="0032086F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br/>
      </w:r>
      <w:r w:rsidRPr="0032086F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สิ่งปลูกสร้าง</w:t>
      </w:r>
      <w:bookmarkEnd w:id="5"/>
    </w:p>
    <w:p w14:paraId="0873CB42" w14:textId="4691387D" w:rsidR="004B4EB4" w:rsidRPr="00274CC0" w:rsidRDefault="00173F3F" w:rsidP="00252046">
      <w:pPr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แผนการดำเนินการสำรวจทรัพย์สินนอกเขตทาง อาคาร และสิ่งปลูกสร้าง </w:t>
      </w:r>
      <w:r w:rsidR="00360967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จากการคัดเลือก</w:t>
      </w:r>
      <w:r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จะครอบคลุมพื้นที่รับผิดชอบของ </w:t>
      </w:r>
      <w:r w:rsidRPr="00274CC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9 </w:t>
      </w:r>
      <w:r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สำนักงานทางหลวง</w:t>
      </w:r>
      <w:r w:rsidR="00AF7872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พื้นที่</w:t>
      </w:r>
      <w:r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ส่วนกลาง รวมถึงพื้นที่อื่น ๆ ที่กรมทางหลวงกำหนด โดยมีเป้าหมายสำรวจทั้งหมด </w:t>
      </w:r>
      <w:r w:rsidRPr="00274CC0">
        <w:rPr>
          <w:rFonts w:ascii="TH Sarabun New" w:eastAsia="Calibri" w:hAnsi="TH Sarabun New" w:cs="TH Sarabun New"/>
          <w:kern w:val="0"/>
          <w:sz w:val="32"/>
          <w:lang w:eastAsia="en-US"/>
        </w:rPr>
        <w:t>56</w:t>
      </w:r>
      <w:r w:rsidR="002C7005" w:rsidRPr="00274CC0">
        <w:rPr>
          <w:rFonts w:ascii="TH Sarabun New" w:eastAsia="Calibri" w:hAnsi="TH Sarabun New" w:cs="TH Sarabun New"/>
          <w:kern w:val="0"/>
          <w:sz w:val="32"/>
          <w:lang w:eastAsia="en-US"/>
        </w:rPr>
        <w:t>6</w:t>
      </w:r>
      <w:r w:rsidRPr="00274CC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แปลง ซึ่งรายละเอียดของแต่ละแปลง</w:t>
      </w:r>
      <w:r w:rsidR="008A7947" w:rsidRPr="00274CC0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แสดงดัง</w:t>
      </w:r>
      <w:r w:rsidR="00AD1A44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AD1A44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AD1A44" w:rsidRPr="00274CC0">
        <w:rPr>
          <w:rFonts w:ascii="TH Sarabun New" w:eastAsia="Calibri" w:hAnsi="TH Sarabun New" w:cs="TH Sarabun New"/>
          <w:kern w:val="0"/>
          <w:sz w:val="32"/>
          <w:lang w:eastAsia="en-US"/>
        </w:rPr>
        <w:instrText>REF _Ref</w:instrText>
      </w:r>
      <w:r w:rsidR="00AD1A44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173237372 </w:instrText>
      </w:r>
      <w:r w:rsidR="00AD1A44" w:rsidRPr="00274CC0">
        <w:rPr>
          <w:rFonts w:ascii="TH Sarabun New" w:eastAsia="Calibri" w:hAnsi="TH Sarabun New" w:cs="TH Sarabun New"/>
          <w:kern w:val="0"/>
          <w:sz w:val="32"/>
          <w:lang w:eastAsia="en-US"/>
        </w:rPr>
        <w:instrText>\h</w:instrText>
      </w:r>
      <w:r w:rsidR="00AD1A44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AD1A44" w:rsidRPr="00274CC0">
        <w:rPr>
          <w:rFonts w:ascii="TH Sarabun New" w:eastAsia="Calibri" w:hAnsi="TH Sarabun New" w:cs="TH Sarabun New"/>
          <w:kern w:val="0"/>
          <w:sz w:val="32"/>
          <w:lang w:eastAsia="en-US"/>
        </w:rPr>
        <w:instrText xml:space="preserve"> \* MERGEFORMAT </w:instrText>
      </w:r>
      <w:r w:rsidR="00AD1A44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AD1A44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sz w:val="32"/>
        </w:rPr>
        <w:t>1</w:t>
      </w:r>
      <w:r w:rsidR="00AD1A44" w:rsidRPr="00274CC0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</w:p>
    <w:p w14:paraId="73BD7376" w14:textId="63E5D3BF" w:rsidR="003F6823" w:rsidRDefault="00416D86" w:rsidP="004C20C6">
      <w:pPr>
        <w:keepNext/>
        <w:rPr>
          <w:rFonts w:ascii="TH Sarabun New" w:hAnsi="TH Sarabun New" w:cs="TH Sarabun New"/>
          <w:sz w:val="32"/>
          <w:cs/>
        </w:rPr>
      </w:pPr>
      <w:bookmarkStart w:id="6" w:name="_Ref173237372"/>
      <w:bookmarkStart w:id="7" w:name="_Toc177255633"/>
      <w:r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ตารางที่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6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3F6823" w:rsidRPr="00147850">
        <w:rPr>
          <w:rFonts w:ascii="TH Sarabun New" w:hAnsi="TH Sarabun New" w:cs="TH Sarabun New"/>
          <w:color w:val="000000"/>
          <w:sz w:val="32"/>
          <w:cs/>
        </w:rPr>
        <w:t>จำนวนแปลงสำรวจข้อมูลทรัพย์สินนอกเขตทาง อาคาร และสิ่งปลูกสร้าง</w:t>
      </w:r>
      <w:bookmarkEnd w:id="7"/>
    </w:p>
    <w:tbl>
      <w:tblPr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59"/>
        <w:gridCol w:w="3891"/>
        <w:gridCol w:w="1419"/>
        <w:gridCol w:w="1419"/>
        <w:gridCol w:w="1418"/>
      </w:tblGrid>
      <w:tr w:rsidR="00EA4A5A" w:rsidRPr="004234AD" w14:paraId="38B0CE2D" w14:textId="77777777" w:rsidTr="00EA4A5A">
        <w:trPr>
          <w:trHeight w:val="556"/>
        </w:trPr>
        <w:tc>
          <w:tcPr>
            <w:tcW w:w="47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AFEB6EA" w14:textId="5F2ADA8D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4234AD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ลำดับ</w:t>
            </w:r>
          </w:p>
        </w:tc>
        <w:tc>
          <w:tcPr>
            <w:tcW w:w="2160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8BC3090" w14:textId="0A0F480A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สำนักงานทางหลวง</w:t>
            </w:r>
          </w:p>
        </w:tc>
        <w:tc>
          <w:tcPr>
            <w:tcW w:w="2364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69FBA0A" w14:textId="074B61EE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จำนวนแปลง</w:t>
            </w:r>
          </w:p>
        </w:tc>
      </w:tr>
      <w:tr w:rsidR="00EA4A5A" w:rsidRPr="004234AD" w14:paraId="40307B26" w14:textId="77777777" w:rsidTr="003C251F">
        <w:trPr>
          <w:trHeight w:val="556"/>
        </w:trPr>
        <w:tc>
          <w:tcPr>
            <w:tcW w:w="47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1E26531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2160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55108A2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0C4DDD4" w14:textId="77777777" w:rsidR="00EA4A5A" w:rsidRPr="004234AD" w:rsidRDefault="00EA4A5A" w:rsidP="00EC007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</w:pPr>
            <w:r w:rsidRPr="004234AD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ทั้งหมด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B7F09F2" w14:textId="77777777" w:rsidR="00EA4A5A" w:rsidRPr="004234AD" w:rsidRDefault="00EA4A5A" w:rsidP="00EC007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</w:pPr>
            <w:r w:rsidRPr="004234AD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สำรวจแล้ว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3AD7363" w14:textId="77777777" w:rsidR="00EA4A5A" w:rsidRPr="004234AD" w:rsidRDefault="00EA4A5A" w:rsidP="00EC007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</w:pPr>
            <w:r w:rsidRPr="004234AD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ยังไม่สำรวจ</w:t>
            </w:r>
          </w:p>
        </w:tc>
      </w:tr>
      <w:tr w:rsidR="00EA4A5A" w:rsidRPr="004234AD" w14:paraId="14CF8B53" w14:textId="77777777" w:rsidTr="00EC0076">
        <w:trPr>
          <w:trHeight w:val="295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EF14702" w14:textId="71F8A713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93DE847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4 (ตาก)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704A962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142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8E2FA48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58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6A8624A" w14:textId="6DAFE82D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84</w:t>
            </w:r>
          </w:p>
        </w:tc>
      </w:tr>
      <w:tr w:rsidR="00EA4A5A" w:rsidRPr="004234AD" w14:paraId="1D267F84" w14:textId="77777777" w:rsidTr="00EC0076">
        <w:trPr>
          <w:trHeight w:val="115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920ABD7" w14:textId="6B2E65E8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2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56D5C40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5 (พิษณุโลก)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F78FAE8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75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F3E99A1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51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F989F5C" w14:textId="106AF9F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24</w:t>
            </w:r>
          </w:p>
        </w:tc>
      </w:tr>
      <w:tr w:rsidR="00EA4A5A" w:rsidRPr="004234AD" w14:paraId="42C968D7" w14:textId="77777777" w:rsidTr="00EC0076">
        <w:trPr>
          <w:trHeight w:val="187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8F69E6D" w14:textId="6E086599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3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828B3A2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6 (เพชรบูรณ์)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C80273E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233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B6E43C0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83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029E880" w14:textId="730436B2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150</w:t>
            </w:r>
          </w:p>
        </w:tc>
      </w:tr>
      <w:tr w:rsidR="00EA4A5A" w:rsidRPr="004234AD" w14:paraId="0B7CC312" w14:textId="77777777" w:rsidTr="00EC0076">
        <w:trPr>
          <w:trHeight w:val="169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3C7E0FD" w14:textId="532E8336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4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60F1E6D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7 (ขอนแก่น)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D0F379A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249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BD50062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70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57CB01B" w14:textId="03B32CD3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179</w:t>
            </w:r>
          </w:p>
        </w:tc>
      </w:tr>
      <w:tr w:rsidR="00EA4A5A" w:rsidRPr="004234AD" w14:paraId="43BE9F27" w14:textId="77777777" w:rsidTr="00EC0076">
        <w:trPr>
          <w:trHeight w:val="331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C54330D" w14:textId="3A6C865C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5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5374553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11 (ลพบุรี)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46B658E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125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723E1B5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95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696D6E3" w14:textId="0BCB4C55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30</w:t>
            </w:r>
          </w:p>
        </w:tc>
      </w:tr>
      <w:tr w:rsidR="00EA4A5A" w:rsidRPr="004234AD" w14:paraId="087B2E2B" w14:textId="77777777" w:rsidTr="00EC0076">
        <w:trPr>
          <w:trHeight w:val="223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2EC6919" w14:textId="706B45CB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6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28893F6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12 (สุพรรณบุรี)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CA120D6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59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C755B68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42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D4057F5" w14:textId="113C1CC4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17</w:t>
            </w:r>
          </w:p>
        </w:tc>
      </w:tr>
      <w:tr w:rsidR="00EA4A5A" w:rsidRPr="004234AD" w14:paraId="62351520" w14:textId="77777777" w:rsidTr="00EC0076">
        <w:trPr>
          <w:trHeight w:val="133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8A6EB21" w14:textId="5E617CCC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7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6974414" w14:textId="68A74B64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13 (กรุงเทพ)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41B8D1A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43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001167C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30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4C84613" w14:textId="4A285468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13</w:t>
            </w:r>
          </w:p>
        </w:tc>
      </w:tr>
      <w:tr w:rsidR="00EA4A5A" w:rsidRPr="004234AD" w14:paraId="52C342EF" w14:textId="77777777" w:rsidTr="00EC0076">
        <w:trPr>
          <w:trHeight w:val="205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9785EBE" w14:textId="5CFD8848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8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9D76B01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15 (ประจวบคีรีขันธ์)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830BFE2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120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13E159E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76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5D04A67" w14:textId="083B0562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44</w:t>
            </w:r>
          </w:p>
        </w:tc>
      </w:tr>
      <w:tr w:rsidR="00EA4A5A" w:rsidRPr="004234AD" w14:paraId="1B555569" w14:textId="77777777" w:rsidTr="00EC0076">
        <w:trPr>
          <w:trHeight w:val="187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7EBABDC" w14:textId="05621AC3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9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72CD304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สำนักงานทางหลวงที่ 16 (นครศรีธรรมราช)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DA80DDB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70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3285663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49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D86E6E9" w14:textId="5B4A2DC8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21</w:t>
            </w:r>
          </w:p>
        </w:tc>
      </w:tr>
      <w:tr w:rsidR="00EA4A5A" w:rsidRPr="004234AD" w14:paraId="14C21C75" w14:textId="77777777" w:rsidTr="00EC0076">
        <w:trPr>
          <w:trHeight w:val="169"/>
        </w:trPr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3BA4BAD" w14:textId="1FA94DD5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10</w:t>
            </w:r>
          </w:p>
        </w:tc>
        <w:tc>
          <w:tcPr>
            <w:tcW w:w="21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CF5FDF9" w14:textId="77777777" w:rsidR="00EA4A5A" w:rsidRPr="004234AD" w:rsidRDefault="00EA4A5A" w:rsidP="00EC0076">
            <w:pPr>
              <w:keepNext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  <w:cs/>
              </w:rPr>
              <w:t>พื้นที่ส่วนกลาง</w:t>
            </w:r>
            <w:r w:rsidRPr="004234AD">
              <w:rPr>
                <w:rFonts w:ascii="TH Sarabun New" w:hAnsi="TH Sarabun New" w:cs="TH Sarabun New"/>
                <w:sz w:val="28"/>
                <w:szCs w:val="28"/>
              </w:rPr>
              <w:t> 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41CEFEE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4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52D5952" w14:textId="77777777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0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7C89327" w14:textId="47CB3FCD" w:rsidR="00EA4A5A" w:rsidRPr="004234AD" w:rsidRDefault="00EA4A5A" w:rsidP="00EC0076">
            <w:pPr>
              <w:keepNext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234AD">
              <w:rPr>
                <w:rFonts w:ascii="TH Sarabun New" w:hAnsi="TH Sarabun New" w:cs="TH Sarabun New"/>
                <w:sz w:val="28"/>
                <w:szCs w:val="28"/>
              </w:rPr>
              <w:t>4</w:t>
            </w:r>
          </w:p>
        </w:tc>
      </w:tr>
      <w:tr w:rsidR="00EA4A5A" w:rsidRPr="004234AD" w14:paraId="116FE351" w14:textId="77777777" w:rsidTr="00EC0076">
        <w:trPr>
          <w:trHeight w:val="349"/>
        </w:trPr>
        <w:tc>
          <w:tcPr>
            <w:tcW w:w="2636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5CA6D72" w14:textId="3D1BB78D" w:rsidR="00EA4A5A" w:rsidRPr="004234AD" w:rsidRDefault="00EA4A5A" w:rsidP="00EC007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</w:pPr>
            <w:r w:rsidRPr="004234AD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รวม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1D5B069" w14:textId="77777777" w:rsidR="00EA4A5A" w:rsidRPr="004234AD" w:rsidRDefault="00EA4A5A" w:rsidP="00EC007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</w:pPr>
            <w:r w:rsidRPr="004234AD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1,120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DDDB20B" w14:textId="77777777" w:rsidR="00EA4A5A" w:rsidRPr="004234AD" w:rsidRDefault="00EA4A5A" w:rsidP="00EC007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</w:pPr>
            <w:r w:rsidRPr="004234AD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554</w:t>
            </w:r>
          </w:p>
        </w:tc>
        <w:tc>
          <w:tcPr>
            <w:tcW w:w="78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D041A40" w14:textId="52CAF34D" w:rsidR="00EA4A5A" w:rsidRPr="004234AD" w:rsidRDefault="00EA4A5A" w:rsidP="00EC007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</w:pPr>
            <w:r w:rsidRPr="004234AD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566</w:t>
            </w:r>
          </w:p>
        </w:tc>
      </w:tr>
    </w:tbl>
    <w:p w14:paraId="7974D7C7" w14:textId="06EDCCB2" w:rsidR="008B228B" w:rsidRDefault="008B228B" w:rsidP="00355469">
      <w:pPr>
        <w:suppressAutoHyphens w:val="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</w:p>
    <w:p w14:paraId="73144C0D" w14:textId="58B7F43C" w:rsidR="00FB1399" w:rsidRPr="009C5459" w:rsidRDefault="00FB1399" w:rsidP="00BF78E1">
      <w:pPr>
        <w:suppressAutoHyphens w:val="0"/>
        <w:ind w:left="720" w:firstLine="720"/>
        <w:jc w:val="thaiDistribute"/>
        <w:rPr>
          <w:rFonts w:ascii="TH Sarabun New" w:hAnsi="TH Sarabun New" w:cs="TH Sarabun New"/>
          <w:sz w:val="32"/>
        </w:rPr>
      </w:pPr>
      <w:r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lastRenderedPageBreak/>
        <w:t>จาก</w:t>
      </w: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REF _Ref</w:instrText>
      </w:r>
      <w:r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instrText xml:space="preserve">173237372 </w:instrText>
      </w:r>
      <w:r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\h</w:instrText>
      </w: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</w:t>
      </w: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  <w:r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สามารถนำ</w:t>
      </w:r>
      <w:r w:rsidR="00986B84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ตำแหน่งแปลงที่ดินสงวนนอกเขตทางหลวง มาแ</w:t>
      </w:r>
      <w:r w:rsidR="002E40C7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สดงเป็นแผนที่ดัง</w:t>
      </w:r>
      <w:r w:rsidR="002E40C7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2E40C7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2E40C7"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REF _Ref</w:instrText>
      </w:r>
      <w:r w:rsidR="002E40C7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instrText xml:space="preserve">176874613 </w:instrText>
      </w:r>
      <w:r w:rsidR="002E40C7"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\h</w:instrText>
      </w:r>
      <w:r w:rsidR="002E40C7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2E40C7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2E40C7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</w:t>
      </w:r>
      <w:r w:rsidR="002E40C7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</w:p>
    <w:p w14:paraId="2DF3F2BB" w14:textId="38257AF5" w:rsidR="00973492" w:rsidRDefault="005E5DC0" w:rsidP="00355469">
      <w:pPr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r>
        <w:rPr>
          <w:noProof/>
        </w:rPr>
        <w:drawing>
          <wp:inline distT="0" distB="0" distL="0" distR="0" wp14:anchorId="54B30475" wp14:editId="0455F8FC">
            <wp:extent cx="5301100" cy="7498080"/>
            <wp:effectExtent l="0" t="0" r="0" b="7620"/>
            <wp:docPr id="14716145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06122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100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_Ref173237754"/>
      <w:bookmarkStart w:id="9" w:name="_Hlk173073231"/>
    </w:p>
    <w:p w14:paraId="479C10C8" w14:textId="4372CC83" w:rsidR="00541F84" w:rsidRPr="00147850" w:rsidRDefault="00BC14DE" w:rsidP="00973492">
      <w:pPr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10" w:name="_Ref176874613"/>
      <w:bookmarkStart w:id="11" w:name="_Toc177255643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8"/>
      <w:bookmarkEnd w:id="10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F9224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แผนที่แสดงตำแหน่งสำรวจของแปลงที่ดินสงวนนอกเขตทางหลวงปี</w:t>
      </w:r>
      <w:r w:rsidR="00F9224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="00F9224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พ</w:t>
      </w:r>
      <w:r w:rsidR="00F9224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.</w:t>
      </w:r>
      <w:r w:rsidR="00F9224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ศ</w:t>
      </w:r>
      <w:r w:rsidR="00F9224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. 2567</w:t>
      </w:r>
      <w:bookmarkEnd w:id="9"/>
      <w:bookmarkEnd w:id="11"/>
    </w:p>
    <w:p w14:paraId="0963ABB6" w14:textId="06C19895" w:rsidR="002E3F28" w:rsidRPr="00FB199F" w:rsidRDefault="00541F84" w:rsidP="00796815">
      <w:pPr>
        <w:ind w:left="1440" w:firstLine="720"/>
        <w:jc w:val="thaiDistribute"/>
        <w:rPr>
          <w:rFonts w:ascii="TH Sarabun New" w:hAnsi="TH Sarabun New" w:cs="TH Sarabun New"/>
          <w:spacing w:val="-6"/>
          <w:sz w:val="32"/>
        </w:rPr>
      </w:pPr>
      <w:r w:rsidRPr="006556BF">
        <w:rPr>
          <w:rFonts w:ascii="TH Sarabun New" w:eastAsia="Calibri" w:hAnsi="TH Sarabun New" w:cs="TH Sarabun New"/>
          <w:kern w:val="0"/>
          <w:sz w:val="32"/>
          <w:cs/>
          <w:lang w:eastAsia="en-US"/>
        </w:rPr>
        <w:lastRenderedPageBreak/>
        <w:t xml:space="preserve">แผนการดำเนินการสำรวจทรัพย์สินนอกเขตทาง อาคาร และสิ่งปลูกสร้าง </w:t>
      </w:r>
      <w:r w:rsidR="00C25135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จะแบ่ง</w:t>
      </w:r>
      <w:r w:rsidR="00D25B81" w:rsidRPr="00A1354F">
        <w:rPr>
          <w:rFonts w:ascii="TH Sarabun New" w:eastAsia="Calibri" w:hAnsi="TH Sarabun New" w:cs="TH Sarabun New" w:hint="cs"/>
          <w:spacing w:val="8"/>
          <w:kern w:val="0"/>
          <w:sz w:val="32"/>
          <w:cs/>
          <w:lang w:eastAsia="en-US"/>
        </w:rPr>
        <w:t>ออกเป็น 2 รอบรายงาน ได้แก่ รายงาน</w:t>
      </w:r>
      <w:r w:rsidR="00A22675" w:rsidRPr="00A1354F">
        <w:rPr>
          <w:rFonts w:ascii="TH Sarabun New" w:eastAsia="Calibri" w:hAnsi="TH Sarabun New" w:cs="TH Sarabun New" w:hint="cs"/>
          <w:spacing w:val="8"/>
          <w:kern w:val="0"/>
          <w:sz w:val="32"/>
          <w:cs/>
          <w:lang w:eastAsia="en-US"/>
        </w:rPr>
        <w:t>ขั้</w:t>
      </w:r>
      <w:r w:rsidR="00474418" w:rsidRPr="00A1354F">
        <w:rPr>
          <w:rFonts w:ascii="TH Sarabun New" w:eastAsia="Calibri" w:hAnsi="TH Sarabun New" w:cs="TH Sarabun New" w:hint="cs"/>
          <w:spacing w:val="8"/>
          <w:kern w:val="0"/>
          <w:sz w:val="32"/>
          <w:cs/>
          <w:lang w:eastAsia="en-US"/>
        </w:rPr>
        <w:t>นกลาง (</w:t>
      </w:r>
      <w:r w:rsidR="001D0A66" w:rsidRPr="00A1354F">
        <w:rPr>
          <w:rFonts w:ascii="TH Sarabun New" w:eastAsia="Calibri" w:hAnsi="TH Sarabun New" w:cs="TH Sarabun New"/>
          <w:spacing w:val="8"/>
          <w:kern w:val="0"/>
          <w:sz w:val="32"/>
          <w:lang w:eastAsia="en-US"/>
        </w:rPr>
        <w:t xml:space="preserve">Interim Report) </w:t>
      </w:r>
      <w:r w:rsidR="001D0A66" w:rsidRPr="00A1354F">
        <w:rPr>
          <w:rFonts w:ascii="TH Sarabun New" w:eastAsia="Calibri" w:hAnsi="TH Sarabun New" w:cs="TH Sarabun New" w:hint="cs"/>
          <w:spacing w:val="8"/>
          <w:kern w:val="0"/>
          <w:sz w:val="32"/>
          <w:cs/>
          <w:lang w:eastAsia="en-US"/>
        </w:rPr>
        <w:t>และร่างรายงาน</w:t>
      </w:r>
      <w:r w:rsidR="00A1354F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="001D0A66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ขั้นสุดท้าย (</w:t>
      </w:r>
      <w:r w:rsidR="000C7B11" w:rsidRPr="006556BF">
        <w:rPr>
          <w:rFonts w:ascii="TH Sarabun New" w:eastAsia="Calibri" w:hAnsi="TH Sarabun New" w:cs="TH Sarabun New"/>
          <w:kern w:val="0"/>
          <w:sz w:val="32"/>
          <w:lang w:eastAsia="en-US"/>
        </w:rPr>
        <w:t>Draft Final Report)</w:t>
      </w:r>
      <w:r w:rsidR="00546FC3" w:rsidRPr="006556BF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="00BF4B78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โดยรายงาน</w:t>
      </w:r>
      <w:r w:rsidR="000E2BE4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ขั้น</w:t>
      </w:r>
      <w:r w:rsidR="00BF4B78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กลาง </w:t>
      </w:r>
      <w:r w:rsidR="000E2BE4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(Interim Report) </w:t>
      </w:r>
      <w:r w:rsidR="002C1862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จะมีการรวบรวม และนำ</w:t>
      </w:r>
      <w:r w:rsidR="00661BE8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เข้าข้อมูลสำรวจทรัพย์สินนอกเขตทาง</w:t>
      </w:r>
      <w:r w:rsidR="00C64E79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สะสมไม่น้อยกว่า 200 แปลง และ</w:t>
      </w:r>
      <w:r w:rsidR="004D121C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ร่</w:t>
      </w:r>
      <w:r w:rsidR="00C64E79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างรายงานขั้นสุดท้าย </w:t>
      </w:r>
      <w:r w:rsidR="004D121C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(Draft Final Report) </w:t>
      </w:r>
      <w:r w:rsidR="00CF3C60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จะมีการ</w:t>
      </w:r>
      <w:r w:rsidR="00C64E79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นำเข้าข้อมูลสำรวจทรัพย์สินนอกเขตทางสะสม</w:t>
      </w:r>
      <w:r w:rsidR="00683858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="00C64E79" w:rsidRPr="00F85ECB">
        <w:rPr>
          <w:rFonts w:ascii="TH Sarabun New" w:eastAsia="Calibri" w:hAnsi="TH Sarabun New" w:cs="TH Sarabun New" w:hint="cs"/>
          <w:spacing w:val="-8"/>
          <w:kern w:val="0"/>
          <w:sz w:val="32"/>
          <w:cs/>
          <w:lang w:eastAsia="en-US"/>
        </w:rPr>
        <w:t>ไม่น้อยกว่า 550 แปลง</w:t>
      </w:r>
      <w:r w:rsidR="00864107" w:rsidRPr="00F85ECB">
        <w:rPr>
          <w:rFonts w:ascii="TH Sarabun New" w:eastAsia="Calibri" w:hAnsi="TH Sarabun New" w:cs="TH Sarabun New" w:hint="cs"/>
          <w:spacing w:val="-8"/>
          <w:kern w:val="0"/>
          <w:sz w:val="32"/>
          <w:cs/>
          <w:lang w:eastAsia="en-US"/>
        </w:rPr>
        <w:t xml:space="preserve"> </w:t>
      </w:r>
      <w:r w:rsidR="00864107" w:rsidRPr="00F85ECB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t>รายละเอียด</w:t>
      </w:r>
      <w:r w:rsidR="00864107" w:rsidRPr="00F85ECB">
        <w:rPr>
          <w:rFonts w:ascii="TH Sarabun New" w:eastAsia="Calibri" w:hAnsi="TH Sarabun New" w:cs="TH Sarabun New" w:hint="cs"/>
          <w:spacing w:val="-8"/>
          <w:kern w:val="0"/>
          <w:sz w:val="32"/>
          <w:cs/>
          <w:lang w:eastAsia="en-US"/>
        </w:rPr>
        <w:t>การสำรวจ</w:t>
      </w:r>
      <w:r w:rsidR="008737AD" w:rsidRPr="00F85ECB">
        <w:rPr>
          <w:rFonts w:ascii="TH Sarabun New" w:eastAsia="Calibri" w:hAnsi="TH Sarabun New" w:cs="TH Sarabun New" w:hint="cs"/>
          <w:spacing w:val="-8"/>
          <w:kern w:val="0"/>
          <w:sz w:val="32"/>
          <w:cs/>
          <w:lang w:eastAsia="en-US"/>
        </w:rPr>
        <w:t>แสดงดัง</w:t>
      </w:r>
      <w:r w:rsidR="00B32881" w:rsidRPr="00F85ECB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fldChar w:fldCharType="begin"/>
      </w:r>
      <w:r w:rsidR="00B32881" w:rsidRPr="00F85ECB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instrText xml:space="preserve"> </w:instrText>
      </w:r>
      <w:r w:rsidR="00B32881" w:rsidRPr="00F85ECB">
        <w:rPr>
          <w:rFonts w:ascii="TH Sarabun New" w:eastAsia="Calibri" w:hAnsi="TH Sarabun New" w:cs="TH Sarabun New" w:hint="cs"/>
          <w:spacing w:val="-8"/>
          <w:kern w:val="0"/>
          <w:sz w:val="32"/>
          <w:lang w:eastAsia="en-US"/>
        </w:rPr>
        <w:instrText>REF _Ref</w:instrText>
      </w:r>
      <w:r w:rsidR="00B32881" w:rsidRPr="00F85ECB">
        <w:rPr>
          <w:rFonts w:ascii="TH Sarabun New" w:eastAsia="Calibri" w:hAnsi="TH Sarabun New" w:cs="TH Sarabun New" w:hint="cs"/>
          <w:spacing w:val="-8"/>
          <w:kern w:val="0"/>
          <w:sz w:val="32"/>
          <w:cs/>
          <w:lang w:eastAsia="en-US"/>
        </w:rPr>
        <w:instrText xml:space="preserve">176253234 </w:instrText>
      </w:r>
      <w:r w:rsidR="00B32881" w:rsidRPr="00F85ECB">
        <w:rPr>
          <w:rFonts w:ascii="TH Sarabun New" w:eastAsia="Calibri" w:hAnsi="TH Sarabun New" w:cs="TH Sarabun New" w:hint="cs"/>
          <w:spacing w:val="-8"/>
          <w:kern w:val="0"/>
          <w:sz w:val="32"/>
          <w:lang w:eastAsia="en-US"/>
        </w:rPr>
        <w:instrText>\h</w:instrText>
      </w:r>
      <w:r w:rsidR="00B32881" w:rsidRPr="00F85ECB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instrText xml:space="preserve"> </w:instrText>
      </w:r>
      <w:r w:rsidR="00683858" w:rsidRPr="00F85ECB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instrText xml:space="preserve"> \* MERGEFORMAT </w:instrText>
      </w:r>
      <w:r w:rsidR="00B32881" w:rsidRPr="00F85ECB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</w:r>
      <w:r w:rsidR="00B32881" w:rsidRPr="00F85ECB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fldChar w:fldCharType="separate"/>
      </w:r>
      <w:r w:rsidR="00FD2DF1" w:rsidRPr="00FD2DF1">
        <w:rPr>
          <w:rFonts w:ascii="TH Sarabun New" w:hAnsi="TH Sarabun New" w:cs="TH Sarabun New"/>
          <w:spacing w:val="-8"/>
          <w:sz w:val="32"/>
          <w:cs/>
        </w:rPr>
        <w:t xml:space="preserve">ตารางที่ </w:t>
      </w:r>
      <w:r w:rsidR="00FD2DF1" w:rsidRPr="00FD2DF1">
        <w:rPr>
          <w:rFonts w:ascii="TH Sarabun New" w:hAnsi="TH Sarabun New" w:cs="TH Sarabun New"/>
          <w:spacing w:val="-8"/>
          <w:sz w:val="32"/>
        </w:rPr>
        <w:t>2-2</w:t>
      </w:r>
      <w:r w:rsidR="00B32881" w:rsidRPr="00F85ECB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fldChar w:fldCharType="end"/>
      </w:r>
      <w:r w:rsidR="008737AD" w:rsidRPr="00F85ECB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t xml:space="preserve"> </w:t>
      </w:r>
      <w:r w:rsidR="00F136DF" w:rsidRPr="00F85ECB">
        <w:rPr>
          <w:rFonts w:ascii="TH Sarabun New" w:eastAsia="Calibri" w:hAnsi="TH Sarabun New" w:cs="TH Sarabun New" w:hint="cs"/>
          <w:spacing w:val="-8"/>
          <w:kern w:val="0"/>
          <w:sz w:val="32"/>
          <w:cs/>
          <w:lang w:eastAsia="en-US"/>
        </w:rPr>
        <w:t>และ</w:t>
      </w:r>
      <w:r w:rsidR="00796815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t xml:space="preserve"> </w:t>
      </w:r>
      <w:r w:rsidR="00796815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fldChar w:fldCharType="begin"/>
      </w:r>
      <w:r w:rsidR="00796815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instrText xml:space="preserve"> REF _Ref177256388 \h </w:instrText>
      </w:r>
      <w:r w:rsidR="00796815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</w:r>
      <w:r w:rsidR="00796815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fldChar w:fldCharType="separate"/>
      </w:r>
      <w:r w:rsidR="00FD2DF1" w:rsidRPr="00877A64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877A64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3</w:t>
      </w:r>
      <w:r w:rsidR="00796815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fldChar w:fldCharType="end"/>
      </w:r>
      <w:r w:rsidR="00796815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t xml:space="preserve"> </w:t>
      </w:r>
      <w:r w:rsidR="00796815">
        <w:rPr>
          <w:rFonts w:ascii="TH Sarabun New" w:eastAsia="Calibri" w:hAnsi="TH Sarabun New" w:cs="TH Sarabun New" w:hint="cs"/>
          <w:spacing w:val="-8"/>
          <w:kern w:val="0"/>
          <w:sz w:val="32"/>
          <w:cs/>
          <w:lang w:eastAsia="en-US"/>
        </w:rPr>
        <w:t>ตามลำดับ</w:t>
      </w:r>
    </w:p>
    <w:p w14:paraId="6F02E934" w14:textId="7F3D0D8D" w:rsidR="002E3F28" w:rsidRPr="00147850" w:rsidRDefault="00877A64" w:rsidP="006F7AF3">
      <w:pPr>
        <w:jc w:val="thaiDistribute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bookmarkStart w:id="12" w:name="_Ref176253234"/>
      <w:bookmarkStart w:id="13" w:name="_Toc177255634"/>
      <w:r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ตารางที่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2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12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6F7AF3" w:rsidRPr="006556BF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รายละเอียด</w:t>
      </w:r>
      <w:r w:rsidR="006F7AF3" w:rsidRPr="006556BF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การสำรวจ</w:t>
      </w:r>
      <w:r w:rsidR="006F7AF3" w:rsidRPr="006556BF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ของ</w:t>
      </w:r>
      <w:r w:rsidR="006F7AF3" w:rsidRPr="006556BF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รอบ</w:t>
      </w:r>
      <w:r w:rsidR="006F7AF3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รายงาน</w:t>
      </w:r>
      <w:r w:rsidR="00333CD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ขั้น</w:t>
      </w:r>
      <w:r w:rsidR="006F7AF3" w:rsidRPr="006556BF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กลาง</w:t>
      </w:r>
      <w:r w:rsidR="00333CD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</w:t>
      </w:r>
      <w:r w:rsidR="00333CDB">
        <w:rPr>
          <w:rFonts w:ascii="TH Sarabun New" w:eastAsia="Calibri" w:hAnsi="TH Sarabun New" w:cs="TH Sarabun New"/>
          <w:kern w:val="0"/>
          <w:sz w:val="32"/>
          <w:lang w:eastAsia="en-US"/>
        </w:rPr>
        <w:t>(Interim Report)</w:t>
      </w:r>
      <w:bookmarkEnd w:id="13"/>
    </w:p>
    <w:tbl>
      <w:tblPr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83"/>
        <w:gridCol w:w="3887"/>
        <w:gridCol w:w="1443"/>
        <w:gridCol w:w="1439"/>
        <w:gridCol w:w="1454"/>
      </w:tblGrid>
      <w:tr w:rsidR="002E3F28" w:rsidRPr="001879A6" w14:paraId="5AFA18D2" w14:textId="77777777" w:rsidTr="00BD6FD3">
        <w:trPr>
          <w:trHeight w:val="313"/>
          <w:tblHeader/>
        </w:trPr>
        <w:tc>
          <w:tcPr>
            <w:tcW w:w="43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4C20C69" w14:textId="5A874C8A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15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363088A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สำนักงานทางหลวง / แขวงทางหลวง</w:t>
            </w:r>
          </w:p>
        </w:tc>
        <w:tc>
          <w:tcPr>
            <w:tcW w:w="2407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94B5B4A" w14:textId="1390226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จำนวนแปลง</w:t>
            </w:r>
          </w:p>
        </w:tc>
      </w:tr>
      <w:tr w:rsidR="002E3F28" w:rsidRPr="001879A6" w14:paraId="16144ADF" w14:textId="77777777" w:rsidTr="00BD6FD3">
        <w:trPr>
          <w:trHeight w:val="394"/>
          <w:tblHeader/>
        </w:trPr>
        <w:tc>
          <w:tcPr>
            <w:tcW w:w="43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79722B4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15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C1B3B3F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BBC89ED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ทั้งหมด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B03F8C0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สำรวจแล้ว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26ACBAC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ยังไม่สำรวจ</w:t>
            </w:r>
          </w:p>
        </w:tc>
      </w:tr>
      <w:tr w:rsidR="002E3F28" w:rsidRPr="001879A6" w14:paraId="4A41DD2F" w14:textId="77777777" w:rsidTr="00BD6FD3">
        <w:trPr>
          <w:trHeight w:val="196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23890822" w14:textId="1B847BD9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B09BFE4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 xml:space="preserve">แขวงทางหลวงเลยที่ 1 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01368DE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68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3AADABA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21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C95CF62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47</w:t>
            </w:r>
          </w:p>
        </w:tc>
      </w:tr>
      <w:tr w:rsidR="002E3F28" w:rsidRPr="001879A6" w14:paraId="627B42C7" w14:textId="77777777" w:rsidTr="00BD6FD3">
        <w:trPr>
          <w:trHeight w:val="178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5BCF3435" w14:textId="448FF0AD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712B0D1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แขวงทางหลวงเลยที่ 2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3161A6A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46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2004233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EF89BBC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33</w:t>
            </w:r>
          </w:p>
        </w:tc>
      </w:tr>
      <w:tr w:rsidR="002E3F28" w:rsidRPr="001879A6" w14:paraId="535DE2D2" w14:textId="77777777" w:rsidTr="00BD6FD3">
        <w:trPr>
          <w:trHeight w:val="169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2DBDB113" w14:textId="6110E334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13EE524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แขวงทางหลวงขอนแก่นที่ 1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4E97B9B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C37C7DE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14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2FB7255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24</w:t>
            </w:r>
          </w:p>
        </w:tc>
      </w:tr>
      <w:tr w:rsidR="002E3F28" w:rsidRPr="001879A6" w14:paraId="49206659" w14:textId="77777777" w:rsidTr="00BD6FD3">
        <w:trPr>
          <w:trHeight w:val="241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53D3781E" w14:textId="5FE9313C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2B3EAF7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แขวงทางหลวงขอนแก่นที่ 2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B49FE49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36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0AD40C3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12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19A579F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24</w:t>
            </w:r>
          </w:p>
        </w:tc>
      </w:tr>
      <w:tr w:rsidR="002E3F28" w:rsidRPr="001879A6" w14:paraId="60BFDD02" w14:textId="77777777" w:rsidTr="00BD6FD3">
        <w:trPr>
          <w:trHeight w:val="232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7B033A46" w14:textId="1012A17E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5DF7662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แขวงทางหลวงขอนแก่นที่ 3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8CD5742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39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89947A8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B5ED936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37</w:t>
            </w:r>
          </w:p>
        </w:tc>
      </w:tr>
      <w:tr w:rsidR="002E3F28" w:rsidRPr="001879A6" w14:paraId="7DFB6829" w14:textId="77777777" w:rsidTr="001879A6">
        <w:trPr>
          <w:trHeight w:val="214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3B8E8140" w14:textId="35CA1852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50140D3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แขวงทางหลวงปทุมธานี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C20D0EA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1FBA14A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D674628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</w:tr>
      <w:tr w:rsidR="002E3F28" w:rsidRPr="001879A6" w14:paraId="52E0FA5D" w14:textId="77777777" w:rsidTr="001879A6">
        <w:trPr>
          <w:trHeight w:val="196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30D7E202" w14:textId="2513C873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5063CF8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แขวงทางหลวงสมุุทรปราการ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B5DD28E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96370F9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6F1BCB4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2E3F28" w:rsidRPr="001879A6" w14:paraId="5EF798E2" w14:textId="77777777" w:rsidTr="001879A6">
        <w:trPr>
          <w:trHeight w:val="21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1BF1ABBC" w14:textId="02FDA246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1561EFE" w14:textId="0D215A36" w:rsidR="002E3F28" w:rsidRPr="00D665C3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D665C3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แขวงทางหลวงกรุงเทพ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FEFCBFD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D71A152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B469CBB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2E3F28" w:rsidRPr="001879A6" w14:paraId="2D6A6F6D" w14:textId="77777777" w:rsidTr="001879A6">
        <w:trPr>
          <w:trHeight w:val="88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5BB1061E" w14:textId="5746F746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1449BF2" w14:textId="77777777" w:rsidR="002E3F28" w:rsidRPr="00D665C3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D665C3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แขวงทางหลวงอยุธยา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01F4DBC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BF5EF54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5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4EB2EAC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</w:tr>
      <w:tr w:rsidR="002E3F28" w:rsidRPr="001879A6" w14:paraId="0E9F5A19" w14:textId="77777777" w:rsidTr="001879A6">
        <w:trPr>
          <w:trHeight w:val="241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6741747F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10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51F2C6A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แขวงทางหลวงนนทบุรี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7F7B726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53A0212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D6E6180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2E3F28" w:rsidRPr="001879A6" w14:paraId="095E6888" w14:textId="77777777" w:rsidTr="001879A6">
        <w:trPr>
          <w:trHeight w:val="142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12502875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11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82CCCE6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แขวงทางหลวงธนบุรี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9BD5677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FAAF4F0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C836FA1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2E3F28" w:rsidRPr="001879A6" w14:paraId="68B9D354" w14:textId="77777777" w:rsidTr="001879A6">
        <w:trPr>
          <w:trHeight w:val="223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05DCD265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12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3802DE2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สำนักทางหลวงที่ 15 (ประจวบคีรีขันธ์)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76CEBA0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8983FA0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3CDC98B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2E3F28" w:rsidRPr="001879A6" w14:paraId="46F5ED99" w14:textId="77777777" w:rsidTr="001879A6">
        <w:trPr>
          <w:trHeight w:val="214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3BED24B1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3A578B7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แขวงทางหลวงประจวบคีรีขันธ์ (หัวหิน)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E14B2DC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55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B1E8C79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20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DFFBCAC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35</w:t>
            </w:r>
          </w:p>
        </w:tc>
      </w:tr>
      <w:tr w:rsidR="002E3F28" w:rsidRPr="001879A6" w14:paraId="015A4F0E" w14:textId="77777777" w:rsidTr="001879A6">
        <w:trPr>
          <w:trHeight w:val="187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63A8DBA0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14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FFE692E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แขวงทางหลวงราชบุรี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E1604AB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DBDF0BB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AC92341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</w:t>
            </w:r>
          </w:p>
        </w:tc>
      </w:tr>
      <w:tr w:rsidR="002E3F28" w:rsidRPr="001879A6" w14:paraId="6B414272" w14:textId="77777777" w:rsidTr="001879A6">
        <w:trPr>
          <w:trHeight w:val="178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009788C8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15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0671914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แขวงทางหลวงสมุทรสงคราม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E39F0FD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FDEE78A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5655381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2E3F28" w:rsidRPr="001879A6" w14:paraId="28269680" w14:textId="77777777" w:rsidTr="001879A6">
        <w:trPr>
          <w:trHeight w:val="241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419EED4D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16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9026D61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แขวงทางหลวงเพชรบุรี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D2AE3E0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174E6B6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CC3A1E4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2E3F28" w:rsidRPr="001879A6" w14:paraId="73B68FCA" w14:textId="77777777" w:rsidTr="001879A6">
        <w:trPr>
          <w:trHeight w:val="169"/>
        </w:trPr>
        <w:tc>
          <w:tcPr>
            <w:tcW w:w="4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hideMark/>
          </w:tcPr>
          <w:p w14:paraId="6B686AEA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17</w:t>
            </w:r>
          </w:p>
        </w:tc>
        <w:tc>
          <w:tcPr>
            <w:tcW w:w="215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FDA789D" w14:textId="77777777" w:rsidR="002E3F28" w:rsidRPr="001879A6" w:rsidRDefault="002E3F28" w:rsidP="008E1E7E">
            <w:pPr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แขวงทางหลวงชุมพร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B51DE34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EC62917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29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32313AD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</w:tr>
      <w:tr w:rsidR="002E3F28" w:rsidRPr="001879A6" w14:paraId="7FC9E785" w14:textId="77777777" w:rsidTr="001879A6">
        <w:trPr>
          <w:trHeight w:val="52"/>
        </w:trPr>
        <w:tc>
          <w:tcPr>
            <w:tcW w:w="2593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DB71E37" w14:textId="4E0B7C8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รวม</w:t>
            </w:r>
          </w:p>
        </w:tc>
        <w:tc>
          <w:tcPr>
            <w:tcW w:w="80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50EE8B1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376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801976F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154</w:t>
            </w:r>
          </w:p>
        </w:tc>
        <w:tc>
          <w:tcPr>
            <w:tcW w:w="8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01B3B98" w14:textId="77777777" w:rsidR="002E3F28" w:rsidRPr="001879A6" w:rsidRDefault="002E3F28" w:rsidP="008E1E7E">
            <w:pPr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1879A6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222</w:t>
            </w:r>
          </w:p>
        </w:tc>
      </w:tr>
    </w:tbl>
    <w:p w14:paraId="50045BA7" w14:textId="77777777" w:rsidR="009E4BC0" w:rsidRDefault="009E4BC0" w:rsidP="006F7AF3">
      <w:pPr>
        <w:jc w:val="thaiDistribute"/>
        <w:rPr>
          <w:rFonts w:ascii="TH Sarabun New" w:hAnsi="TH Sarabun New" w:cs="TH Sarabun New"/>
          <w:sz w:val="32"/>
          <w:cs/>
        </w:rPr>
      </w:pPr>
      <w:bookmarkStart w:id="14" w:name="_Ref176253241"/>
    </w:p>
    <w:p w14:paraId="6E9A08E5" w14:textId="0465AF1E" w:rsidR="006F7AF3" w:rsidRPr="009E4BC0" w:rsidRDefault="009E4BC0" w:rsidP="009E4BC0">
      <w:pPr>
        <w:suppressAutoHyphens w:val="0"/>
        <w:rPr>
          <w:rFonts w:ascii="TH Sarabun New" w:hAnsi="TH Sarabun New" w:cs="TH Sarabun New"/>
          <w:sz w:val="32"/>
        </w:rPr>
      </w:pPr>
      <w:r>
        <w:rPr>
          <w:rFonts w:ascii="TH Sarabun New" w:hAnsi="TH Sarabun New" w:cs="TH Sarabun New"/>
          <w:sz w:val="32"/>
          <w:cs/>
        </w:rPr>
        <w:br w:type="page"/>
      </w:r>
      <w:bookmarkStart w:id="15" w:name="_Toc177255635"/>
      <w:bookmarkStart w:id="16" w:name="_Ref177256388"/>
      <w:r w:rsidR="00877A64" w:rsidRPr="00877A64">
        <w:rPr>
          <w:rFonts w:ascii="TH Sarabun New" w:hAnsi="TH Sarabun New" w:cs="TH Sarabun New"/>
          <w:sz w:val="32"/>
          <w:cs/>
        </w:rPr>
        <w:lastRenderedPageBreak/>
        <w:t xml:space="preserve">ตารางที่ </w:t>
      </w:r>
      <w:r w:rsidR="00877A64" w:rsidRPr="00877A64">
        <w:rPr>
          <w:rFonts w:ascii="TH Sarabun New" w:hAnsi="TH Sarabun New" w:cs="TH Sarabun New"/>
          <w:sz w:val="32"/>
        </w:rPr>
        <w:t>2-</w:t>
      </w:r>
      <w:r w:rsidR="00877A64" w:rsidRPr="00877A64">
        <w:rPr>
          <w:rFonts w:ascii="TH Sarabun New" w:hAnsi="TH Sarabun New" w:cs="TH Sarabun New"/>
          <w:sz w:val="32"/>
        </w:rPr>
        <w:fldChar w:fldCharType="begin"/>
      </w:r>
      <w:r w:rsidR="00877A64" w:rsidRPr="00877A64">
        <w:rPr>
          <w:rFonts w:ascii="TH Sarabun New" w:hAnsi="TH Sarabun New" w:cs="TH Sarabun New"/>
          <w:sz w:val="32"/>
        </w:rPr>
        <w:instrText xml:space="preserve"> SEQ </w:instrText>
      </w:r>
      <w:r w:rsidR="00877A64" w:rsidRPr="00877A64">
        <w:rPr>
          <w:rFonts w:ascii="TH Sarabun New" w:hAnsi="TH Sarabun New" w:cs="TH Sarabun New"/>
          <w:sz w:val="32"/>
          <w:cs/>
        </w:rPr>
        <w:instrText>ตารางที่</w:instrText>
      </w:r>
      <w:r w:rsidR="00877A64" w:rsidRPr="00877A64">
        <w:rPr>
          <w:rFonts w:ascii="TH Sarabun New" w:hAnsi="TH Sarabun New" w:cs="TH Sarabun New"/>
          <w:sz w:val="32"/>
        </w:rPr>
        <w:instrText xml:space="preserve">_2- \* ARABIC </w:instrText>
      </w:r>
      <w:r w:rsidR="00877A64" w:rsidRPr="00877A64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3</w:t>
      </w:r>
      <w:r w:rsidR="00877A64" w:rsidRPr="00877A64">
        <w:rPr>
          <w:rFonts w:ascii="TH Sarabun New" w:hAnsi="TH Sarabun New" w:cs="TH Sarabun New"/>
          <w:sz w:val="32"/>
        </w:rPr>
        <w:fldChar w:fldCharType="end"/>
      </w:r>
      <w:bookmarkEnd w:id="14"/>
      <w:bookmarkEnd w:id="16"/>
      <w:r w:rsidR="00877A64" w:rsidRPr="00877A64">
        <w:rPr>
          <w:rFonts w:ascii="TH Sarabun New" w:hAnsi="TH Sarabun New" w:cs="TH Sarabun New"/>
          <w:sz w:val="32"/>
          <w:cs/>
        </w:rPr>
        <w:t xml:space="preserve"> </w:t>
      </w:r>
      <w:r w:rsidR="006F7AF3" w:rsidRPr="00877A64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รายละเอียด</w:t>
      </w:r>
      <w:r w:rsidR="006F7AF3" w:rsidRPr="00877A64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การสำรวจ</w:t>
      </w:r>
      <w:r w:rsidR="006F7AF3" w:rsidRPr="00877A64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ของ</w:t>
      </w:r>
      <w:r w:rsidR="006F7AF3" w:rsidRPr="00877A64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รอบ</w:t>
      </w:r>
      <w:r w:rsidR="006F7AF3" w:rsidRPr="00877A64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ร่างรายงานขั้นสุดท้าย</w:t>
      </w:r>
      <w:r w:rsidR="00B32881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</w:t>
      </w:r>
      <w:r w:rsidR="00B32881">
        <w:rPr>
          <w:rFonts w:ascii="TH Sarabun New" w:eastAsia="Calibri" w:hAnsi="TH Sarabun New" w:cs="TH Sarabun New"/>
          <w:kern w:val="0"/>
          <w:sz w:val="32"/>
          <w:lang w:eastAsia="en-US"/>
        </w:rPr>
        <w:t>(Draft Final Report)</w:t>
      </w:r>
      <w:bookmarkEnd w:id="15"/>
    </w:p>
    <w:tbl>
      <w:tblPr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40"/>
        <w:gridCol w:w="3831"/>
        <w:gridCol w:w="1439"/>
        <w:gridCol w:w="1439"/>
        <w:gridCol w:w="1457"/>
      </w:tblGrid>
      <w:tr w:rsidR="00D90726" w:rsidRPr="00233B76" w14:paraId="4511CDD1" w14:textId="77777777" w:rsidTr="00B32881">
        <w:trPr>
          <w:trHeight w:val="232"/>
          <w:tblHeader/>
        </w:trPr>
        <w:tc>
          <w:tcPr>
            <w:tcW w:w="466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D0998E7" w14:textId="29B5248E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12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0203F2B" w14:textId="4415A76C" w:rsidR="00233B76" w:rsidRPr="00B32881" w:rsidRDefault="00233B76" w:rsidP="00355469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สำนักงานทางหลวง /</w:t>
            </w:r>
            <w:r w:rsidR="00355469">
              <w:rPr>
                <w:rFonts w:ascii="TH Sarabun New" w:eastAsia="Calibri" w:hAnsi="TH Sarabun New" w:cs="TH Sarabun New" w:hint="cs"/>
                <w:b/>
                <w:bCs/>
                <w:kern w:val="0"/>
                <w:sz w:val="28"/>
                <w:szCs w:val="28"/>
                <w:cs/>
                <w:lang w:eastAsia="en-US"/>
              </w:rPr>
              <w:t xml:space="preserve"> </w:t>
            </w: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แขวงทางหลวง</w:t>
            </w:r>
          </w:p>
        </w:tc>
        <w:tc>
          <w:tcPr>
            <w:tcW w:w="2407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02420F9" w14:textId="5C6A7CF6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จำนวนแปลง</w:t>
            </w:r>
          </w:p>
        </w:tc>
      </w:tr>
      <w:tr w:rsidR="00D90726" w:rsidRPr="00233B76" w14:paraId="213E90BF" w14:textId="77777777" w:rsidTr="00B32881">
        <w:trPr>
          <w:trHeight w:val="358"/>
          <w:tblHeader/>
        </w:trPr>
        <w:tc>
          <w:tcPr>
            <w:tcW w:w="466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711B134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12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CC7EF68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D38489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ทั้งหมด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3469516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สำรวจแล้ว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5D2561D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ยังไม่สำรวจ</w:t>
            </w:r>
          </w:p>
        </w:tc>
      </w:tr>
      <w:tr w:rsidR="00D90726" w:rsidRPr="00233B76" w14:paraId="0A1D27A9" w14:textId="77777777" w:rsidTr="00B32881">
        <w:trPr>
          <w:trHeight w:val="313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843ACC0" w14:textId="7C48C9F2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74738E3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แขวงทางหลวงตากที่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25E2F1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63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2422C6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15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FAF109D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48</w:t>
            </w:r>
          </w:p>
        </w:tc>
      </w:tr>
      <w:tr w:rsidR="00D90726" w:rsidRPr="00233B76" w14:paraId="21CA7B33" w14:textId="77777777" w:rsidTr="00B32881">
        <w:trPr>
          <w:trHeight w:val="259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B8742F5" w14:textId="0F784E4A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F206C33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แขวงทางหลวงตากที่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9E3A70A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D8BDB2F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9648EE2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22</w:t>
            </w:r>
          </w:p>
        </w:tc>
      </w:tr>
      <w:tr w:rsidR="00D90726" w:rsidRPr="00233B76" w14:paraId="1611B563" w14:textId="77777777" w:rsidTr="00B32881">
        <w:trPr>
          <w:trHeight w:val="205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FE51A2F" w14:textId="15602CA6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32A61EE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แขวงทางหลวงกำแพงเพชร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BFBADD1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35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1481A46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30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6249FC3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5</w:t>
            </w:r>
          </w:p>
        </w:tc>
      </w:tr>
      <w:tr w:rsidR="00D90726" w:rsidRPr="00233B76" w14:paraId="32EE0D6E" w14:textId="77777777" w:rsidTr="00B32881">
        <w:trPr>
          <w:trHeight w:val="250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0685D9F" w14:textId="259DA5E3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EDC819D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แขวงทางหลวงสุโขทัย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C65509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20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5D22BC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11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AE6CA5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9</w:t>
            </w:r>
          </w:p>
        </w:tc>
      </w:tr>
      <w:tr w:rsidR="00D90726" w:rsidRPr="00233B76" w14:paraId="17956D08" w14:textId="77777777" w:rsidTr="00B32881">
        <w:trPr>
          <w:trHeight w:val="286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185FEEA" w14:textId="2BF1B72E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C913B90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แขวงทางหลวงพิษณุโลกที่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AA6D429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D26025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6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635589E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D90726" w:rsidRPr="00233B76" w14:paraId="52CC9FBE" w14:textId="77777777" w:rsidTr="00B32881">
        <w:trPr>
          <w:trHeight w:val="232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A849842" w14:textId="730D1EA6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BD1F957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แขวงทางหลวงพิษณุโลกที่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1573E85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19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B064BD4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B980A36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6</w:t>
            </w:r>
          </w:p>
        </w:tc>
      </w:tr>
      <w:tr w:rsidR="00D90726" w:rsidRPr="00233B76" w14:paraId="2AB09801" w14:textId="77777777" w:rsidTr="00B32881">
        <w:trPr>
          <w:trHeight w:val="187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F192BF8" w14:textId="595DB652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3B88ACE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แขวงทางหลวงอุตรดิตถ์ที่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9B1E623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8D6BCB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11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11340F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</w:tr>
      <w:tr w:rsidR="00D90726" w:rsidRPr="00233B76" w14:paraId="3E5907E3" w14:textId="77777777" w:rsidTr="00B32881">
        <w:trPr>
          <w:trHeight w:val="133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3C42864" w14:textId="7B2856E8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74E6FDA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แขวงทางหลวงอุตรดิตถ์ที่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725CAC7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FE0D9D5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6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0119A4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</w:tr>
      <w:tr w:rsidR="00D90726" w:rsidRPr="00233B76" w14:paraId="62B3F606" w14:textId="77777777" w:rsidTr="00B32881">
        <w:trPr>
          <w:trHeight w:val="79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89064BB" w14:textId="559AEA6E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6755C88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แขวงทางหลวงพิจิตร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F6BBE52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37145B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10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B8CC6CF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8</w:t>
            </w:r>
          </w:p>
        </w:tc>
      </w:tr>
      <w:tr w:rsidR="00D90726" w:rsidRPr="00233B76" w14:paraId="724F4885" w14:textId="77777777" w:rsidTr="00B32881">
        <w:trPr>
          <w:trHeight w:val="124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CF223B7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10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050EDA8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แขวงทางหลวงเพชรบูรณ์ที่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BBA3F7E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37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322891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EF2C3D2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24</w:t>
            </w:r>
          </w:p>
        </w:tc>
      </w:tr>
      <w:tr w:rsidR="00D90726" w:rsidRPr="00233B76" w14:paraId="5B81BA5E" w14:textId="77777777" w:rsidTr="00B32881">
        <w:trPr>
          <w:trHeight w:val="160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69E129F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11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93D44C9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แขวงทางหลวงเพชรบูรณ์ที่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E84C9D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53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740B38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22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834C54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31</w:t>
            </w:r>
          </w:p>
        </w:tc>
      </w:tr>
      <w:tr w:rsidR="00D90726" w:rsidRPr="00233B76" w14:paraId="1F43783C" w14:textId="77777777" w:rsidTr="00B32881">
        <w:trPr>
          <w:trHeight w:val="115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AD7861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12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940B178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แขวงทางหลวงหนองบัวลำภู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1E52582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EDCA8B1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2407E8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15</w:t>
            </w:r>
          </w:p>
        </w:tc>
      </w:tr>
      <w:tr w:rsidR="00D90726" w:rsidRPr="00233B76" w14:paraId="04209CE2" w14:textId="77777777" w:rsidTr="00B32881">
        <w:trPr>
          <w:trHeight w:val="61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A685230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13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F25E4B7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แขวงทางหลวงชัยภูมิ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BC3FBE6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67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8A381F7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28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3BDD1A5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39</w:t>
            </w:r>
          </w:p>
        </w:tc>
      </w:tr>
      <w:tr w:rsidR="00D90726" w:rsidRPr="00233B76" w14:paraId="0EEF95B4" w14:textId="77777777" w:rsidTr="00B32881">
        <w:trPr>
          <w:trHeight w:val="187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22F39D4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14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8CA6EE8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แขวงทางหลวงอุดรธานีที่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90D7B8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549655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8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BC21013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15</w:t>
            </w:r>
          </w:p>
        </w:tc>
      </w:tr>
      <w:tr w:rsidR="00D90726" w:rsidRPr="00233B76" w14:paraId="33A913E1" w14:textId="77777777" w:rsidTr="00B32881">
        <w:trPr>
          <w:trHeight w:val="52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84EC3F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15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0C12065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แขวงทางหลวงอุดรธานีที่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C047C9D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45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432D562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5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D4FA63C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40</w:t>
            </w:r>
          </w:p>
        </w:tc>
      </w:tr>
      <w:tr w:rsidR="00D90726" w:rsidRPr="00233B76" w14:paraId="13ABAA73" w14:textId="77777777" w:rsidTr="00B32881">
        <w:trPr>
          <w:trHeight w:val="88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86C6E89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16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2D968C4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สำนักทางหลวงที่ 11 (ลพบุรี)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19950FB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6893B66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9B86FF3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</w:t>
            </w:r>
          </w:p>
        </w:tc>
      </w:tr>
      <w:tr w:rsidR="00D90726" w:rsidRPr="00233B76" w14:paraId="5469A5CE" w14:textId="77777777" w:rsidTr="00B32881">
        <w:trPr>
          <w:trHeight w:val="304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BB6CA34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17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E781138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แขวงทางหลวงนครสวรรค์ที่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F397381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17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A10CD8B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14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1AA1161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3</w:t>
            </w:r>
          </w:p>
        </w:tc>
      </w:tr>
      <w:tr w:rsidR="00D90726" w:rsidRPr="00233B76" w14:paraId="6A645744" w14:textId="77777777" w:rsidTr="00B32881">
        <w:trPr>
          <w:trHeight w:val="21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40ABB6E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18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5AC564DE" w14:textId="77777777" w:rsidR="00233B76" w:rsidRPr="00B32881" w:rsidRDefault="00233B76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แขวงทางหลวงนครสวรรค์ที่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61BB86DE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11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231D3E7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7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C9B3C46" w14:textId="77777777" w:rsidR="00233B76" w:rsidRPr="00B32881" w:rsidRDefault="00233B76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  <w:t>4</w:t>
            </w:r>
          </w:p>
        </w:tc>
      </w:tr>
      <w:tr w:rsidR="007F4421" w:rsidRPr="00233B76" w14:paraId="50F4EE08" w14:textId="77777777" w:rsidTr="00B32881">
        <w:trPr>
          <w:trHeight w:val="25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65FD20E" w14:textId="02E7701C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19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50A4B50" w14:textId="03C4847E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แขวงทางหลวงลพบุรีที่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6F808F0" w14:textId="251B9099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26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47BC6F6" w14:textId="2D86F83E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20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B8CBB29" w14:textId="2DEE35BC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6</w:t>
            </w:r>
          </w:p>
        </w:tc>
      </w:tr>
      <w:tr w:rsidR="007F4421" w:rsidRPr="00233B76" w14:paraId="3E26479A" w14:textId="77777777" w:rsidTr="00B32881">
        <w:trPr>
          <w:trHeight w:val="61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988C67B" w14:textId="269028E7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20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0F3364AF" w14:textId="037DFF93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แขวงทางหลวงลพบุรีที่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1AA34C3" w14:textId="13C2577A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37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9B6F69B" w14:textId="21A28D78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33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B1F6303" w14:textId="741A01E1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4</w:t>
            </w:r>
          </w:p>
        </w:tc>
      </w:tr>
      <w:tr w:rsidR="007F4421" w:rsidRPr="00233B76" w14:paraId="0BD3B1AE" w14:textId="77777777" w:rsidTr="00B32881">
        <w:trPr>
          <w:trHeight w:val="21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31DF618" w14:textId="24C70FA9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21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F76B1FC" w14:textId="03B08C75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แขวงทางหลวงสระบุรี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07970464" w14:textId="2709119D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26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7901CE9" w14:textId="21F574DA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17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EB1F367" w14:textId="6090873D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9</w:t>
            </w:r>
          </w:p>
        </w:tc>
      </w:tr>
      <w:tr w:rsidR="007F4421" w:rsidRPr="00233B76" w14:paraId="3FE9880A" w14:textId="77777777" w:rsidTr="00B32881">
        <w:trPr>
          <w:trHeight w:val="142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B8AE5FF" w14:textId="23A12A45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22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AA641A1" w14:textId="78DF5D3F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แขวงทางหลวงสิงห์บุรี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73076BC" w14:textId="2C094554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6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947DB72" w14:textId="7AB582B3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4BA7363" w14:textId="20640F68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</w:t>
            </w:r>
          </w:p>
        </w:tc>
      </w:tr>
      <w:tr w:rsidR="007F4421" w:rsidRPr="00233B76" w14:paraId="1E1159BC" w14:textId="77777777" w:rsidTr="00B32881">
        <w:trPr>
          <w:trHeight w:val="445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A3928E6" w14:textId="39AFBE5B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23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DE2E349" w14:textId="26267E07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แขวงทางหลวงสุพรรณบุรีที่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436384A" w14:textId="2DBDABA2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9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F1A67BE" w14:textId="606E3E91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8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30ABD6A" w14:textId="00631CEB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</w:t>
            </w:r>
          </w:p>
        </w:tc>
      </w:tr>
      <w:tr w:rsidR="007F4421" w:rsidRPr="00233B76" w14:paraId="1ABDD165" w14:textId="77777777" w:rsidTr="00B32881">
        <w:trPr>
          <w:trHeight w:val="196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C4603E7" w14:textId="7559077C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24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5109C05" w14:textId="73810F04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แขวงทางหลวงสุพรรณบุรีที่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93E4342" w14:textId="3929F521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14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4A713D7" w14:textId="19ADC364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10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8B10947" w14:textId="3A2D82FC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4</w:t>
            </w:r>
          </w:p>
        </w:tc>
      </w:tr>
    </w:tbl>
    <w:p w14:paraId="5B3B33FD" w14:textId="33DA6F84" w:rsidR="00B32881" w:rsidRPr="00147850" w:rsidRDefault="00B32881" w:rsidP="00B32881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877A64">
        <w:rPr>
          <w:rFonts w:ascii="TH Sarabun New" w:hAnsi="TH Sarabun New" w:cs="TH Sarabun New"/>
          <w:sz w:val="32"/>
          <w:cs/>
        </w:rPr>
        <w:lastRenderedPageBreak/>
        <w:t xml:space="preserve">ตารางที่ </w:t>
      </w:r>
      <w:r w:rsidRPr="00877A64">
        <w:rPr>
          <w:rFonts w:ascii="TH Sarabun New" w:hAnsi="TH Sarabun New" w:cs="TH Sarabun New"/>
          <w:sz w:val="32"/>
        </w:rPr>
        <w:t>2-</w:t>
      </w:r>
      <w:r>
        <w:rPr>
          <w:rFonts w:ascii="TH Sarabun New" w:hAnsi="TH Sarabun New" w:cs="TH Sarabun New"/>
          <w:sz w:val="32"/>
        </w:rPr>
        <w:t>3</w:t>
      </w:r>
      <w:r w:rsidRPr="00877A64">
        <w:rPr>
          <w:rFonts w:ascii="TH Sarabun New" w:hAnsi="TH Sarabun New" w:cs="TH Sarabun New"/>
          <w:sz w:val="32"/>
          <w:cs/>
        </w:rPr>
        <w:t xml:space="preserve"> </w:t>
      </w:r>
      <w:r w:rsidRPr="00877A64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รายละเอียด</w:t>
      </w:r>
      <w:r w:rsidRPr="00877A64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การสำรวจ</w:t>
      </w:r>
      <w:r w:rsidRPr="00877A64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ของ</w:t>
      </w:r>
      <w:r w:rsidRPr="00877A64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รอบ</w:t>
      </w:r>
      <w:r w:rsidRPr="00877A64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ร่างรายงานขั้นสุดท้าย</w:t>
      </w:r>
      <w:r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</w:t>
      </w:r>
      <w:r>
        <w:rPr>
          <w:rFonts w:ascii="TH Sarabun New" w:eastAsia="Calibri" w:hAnsi="TH Sarabun New" w:cs="TH Sarabun New"/>
          <w:kern w:val="0"/>
          <w:sz w:val="32"/>
          <w:lang w:eastAsia="en-US"/>
        </w:rPr>
        <w:t>(Draft Final Report) (</w:t>
      </w:r>
      <w:r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ต่อ</w:t>
      </w:r>
      <w:r>
        <w:rPr>
          <w:rFonts w:ascii="TH Sarabun New" w:eastAsia="Calibri" w:hAnsi="TH Sarabun New" w:cs="TH Sarabun New"/>
          <w:kern w:val="0"/>
          <w:sz w:val="32"/>
          <w:lang w:eastAsia="en-US"/>
        </w:rPr>
        <w:t>)</w:t>
      </w:r>
    </w:p>
    <w:tbl>
      <w:tblPr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40"/>
        <w:gridCol w:w="3831"/>
        <w:gridCol w:w="1439"/>
        <w:gridCol w:w="1439"/>
        <w:gridCol w:w="1457"/>
      </w:tblGrid>
      <w:tr w:rsidR="00B32881" w:rsidRPr="00233B76" w14:paraId="74555D6D" w14:textId="77777777" w:rsidTr="00836782">
        <w:trPr>
          <w:trHeight w:val="232"/>
          <w:tblHeader/>
        </w:trPr>
        <w:tc>
          <w:tcPr>
            <w:tcW w:w="466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94659F7" w14:textId="77777777" w:rsidR="00B32881" w:rsidRPr="00B32881" w:rsidRDefault="00B32881" w:rsidP="00836782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12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A4AF56D" w14:textId="2E96A1B0" w:rsidR="00B32881" w:rsidRPr="00B32881" w:rsidRDefault="00B32881" w:rsidP="00355469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สำนักงานทางหลวง /</w:t>
            </w:r>
            <w:r w:rsidR="00355469">
              <w:rPr>
                <w:rFonts w:ascii="TH Sarabun New" w:eastAsia="Calibri" w:hAnsi="TH Sarabun New" w:cs="TH Sarabun New" w:hint="cs"/>
                <w:b/>
                <w:bCs/>
                <w:kern w:val="0"/>
                <w:sz w:val="28"/>
                <w:szCs w:val="28"/>
                <w:cs/>
                <w:lang w:eastAsia="en-US"/>
              </w:rPr>
              <w:t xml:space="preserve"> </w:t>
            </w: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แขวงทางหลวง</w:t>
            </w:r>
          </w:p>
        </w:tc>
        <w:tc>
          <w:tcPr>
            <w:tcW w:w="2407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28B64A83" w14:textId="77777777" w:rsidR="00B32881" w:rsidRPr="00B32881" w:rsidRDefault="00B32881" w:rsidP="00836782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จำนวนแปลง</w:t>
            </w:r>
          </w:p>
        </w:tc>
      </w:tr>
      <w:tr w:rsidR="00B32881" w:rsidRPr="00233B76" w14:paraId="237D1699" w14:textId="77777777" w:rsidTr="00836782">
        <w:trPr>
          <w:trHeight w:val="358"/>
          <w:tblHeader/>
        </w:trPr>
        <w:tc>
          <w:tcPr>
            <w:tcW w:w="466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9EE16A3" w14:textId="77777777" w:rsidR="00B32881" w:rsidRPr="00B32881" w:rsidRDefault="00B32881" w:rsidP="00836782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12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DE71E65" w14:textId="77777777" w:rsidR="00B32881" w:rsidRPr="00B32881" w:rsidRDefault="00B32881" w:rsidP="00836782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7685BE7D" w14:textId="77777777" w:rsidR="00B32881" w:rsidRPr="00B32881" w:rsidRDefault="00B32881" w:rsidP="00836782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ทั้งหมด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03E9AB4A" w14:textId="77777777" w:rsidR="00B32881" w:rsidRPr="00B32881" w:rsidRDefault="00B32881" w:rsidP="00836782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สำรวจแล้ว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  <w:hideMark/>
          </w:tcPr>
          <w:p w14:paraId="365CDC52" w14:textId="77777777" w:rsidR="00B32881" w:rsidRPr="00B32881" w:rsidRDefault="00B32881" w:rsidP="00836782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ยังไม่สำรวจ</w:t>
            </w:r>
          </w:p>
        </w:tc>
      </w:tr>
      <w:tr w:rsidR="007F4421" w:rsidRPr="00233B76" w14:paraId="19DEE1CC" w14:textId="77777777" w:rsidTr="00B32881">
        <w:trPr>
          <w:trHeight w:val="142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7B59C26" w14:textId="7F06C51A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25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D34267B" w14:textId="41C46231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แขวงทางหลวงกาญจนบุรี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4B5443A" w14:textId="25F7D36F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20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907558A" w14:textId="2F7716CD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11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9695B43" w14:textId="06B28946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9</w:t>
            </w:r>
          </w:p>
        </w:tc>
      </w:tr>
      <w:tr w:rsidR="007F4421" w:rsidRPr="00233B76" w14:paraId="3BECCEED" w14:textId="77777777" w:rsidTr="00B32881">
        <w:trPr>
          <w:trHeight w:val="97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4F47F7F" w14:textId="0A48EAE5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26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2CBEC06" w14:textId="2A6809F7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แขวงทางหลวงอุทัยธานี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42A878E" w14:textId="74531A1A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6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E9F4993" w14:textId="331D3B53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FD650F6" w14:textId="0379BDF1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</w:t>
            </w:r>
          </w:p>
        </w:tc>
      </w:tr>
      <w:tr w:rsidR="007F4421" w:rsidRPr="00233B76" w14:paraId="3BB777B5" w14:textId="77777777" w:rsidTr="00B32881">
        <w:trPr>
          <w:trHeight w:val="133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443EAD8" w14:textId="70787168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27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0C951A51" w14:textId="57A39F16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แขวงทางหลวงนครศรีธรรมราชที่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F1F5198" w14:textId="3B1AF605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F8A0896" w14:textId="145CEE4B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12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D78508F" w14:textId="4C2E69DE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</w:t>
            </w:r>
          </w:p>
        </w:tc>
      </w:tr>
      <w:tr w:rsidR="007F4421" w:rsidRPr="00233B76" w14:paraId="4B5F0E38" w14:textId="77777777" w:rsidTr="00B32881">
        <w:trPr>
          <w:trHeight w:val="21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DD1188A" w14:textId="2BA05373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28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9A75148" w14:textId="40AE2889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แขวงทางหลวงนครศรีธรรมราชที่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2E60741" w14:textId="7455EDBA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DB1291F" w14:textId="1F8DF03C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10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0083624F" w14:textId="2345E46C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</w:t>
            </w:r>
          </w:p>
        </w:tc>
      </w:tr>
      <w:tr w:rsidR="007F4421" w:rsidRPr="00233B76" w14:paraId="796BA8BE" w14:textId="77777777" w:rsidTr="00B32881">
        <w:trPr>
          <w:trHeight w:val="34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F113576" w14:textId="4B58C6AB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29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23CAA89" w14:textId="27CA7A3F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แขวงทางหลวงพัทลุง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C672C3A" w14:textId="1DC07A7C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20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D187A9F" w14:textId="7C27B857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12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F24FF86" w14:textId="1AD7E4E2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8</w:t>
            </w:r>
          </w:p>
        </w:tc>
      </w:tr>
      <w:tr w:rsidR="007F4421" w:rsidRPr="00233B76" w14:paraId="3FBDDD85" w14:textId="77777777" w:rsidTr="00B32881">
        <w:trPr>
          <w:trHeight w:val="160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C3364E4" w14:textId="67746E91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30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AB26721" w14:textId="78C2A0EA" w:rsidR="007F4421" w:rsidRPr="00B32881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แขวงทางหลวงสุราษฎร์ธานีที่ 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92B30D5" w14:textId="5DA434F4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7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8FD3F09" w14:textId="7F906FE5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6680612" w14:textId="63219CAD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4</w:t>
            </w:r>
          </w:p>
        </w:tc>
      </w:tr>
      <w:tr w:rsidR="007F4421" w:rsidRPr="00233B76" w14:paraId="5CBCEAB2" w14:textId="77777777" w:rsidTr="00B32881">
        <w:trPr>
          <w:trHeight w:val="106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F811904" w14:textId="1B8475B0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31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6A98047" w14:textId="43A39670" w:rsidR="007F4421" w:rsidRPr="00D665C3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D665C3">
              <w:rPr>
                <w:rFonts w:ascii="TH Sarabun New" w:hAnsi="TH Sarabun New" w:cs="TH Sarabun New"/>
                <w:color w:val="000000"/>
                <w:kern w:val="24"/>
                <w:sz w:val="28"/>
                <w:szCs w:val="28"/>
                <w:cs/>
              </w:rPr>
              <w:t>แขวงทางหลวงสุราษฎร์ธานีที่ 2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FAAFBC3" w14:textId="75CF14AF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8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D8924C1" w14:textId="24598126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4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153F3CE" w14:textId="18BC6726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4</w:t>
            </w:r>
          </w:p>
        </w:tc>
      </w:tr>
      <w:tr w:rsidR="007F4421" w:rsidRPr="00233B76" w14:paraId="5E6F17ED" w14:textId="77777777" w:rsidTr="00B32881">
        <w:trPr>
          <w:trHeight w:val="61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3D8ECE1" w14:textId="0ECDD634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32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40447F5" w14:textId="24FEB9E3" w:rsidR="007F4421" w:rsidRPr="00D665C3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D665C3">
              <w:rPr>
                <w:rFonts w:ascii="TH Sarabun New" w:hAnsi="TH Sarabun New" w:cs="TH Sarabun New"/>
                <w:kern w:val="24"/>
                <w:sz w:val="28"/>
                <w:szCs w:val="28"/>
                <w:cs/>
              </w:rPr>
              <w:t xml:space="preserve">แขวงทางหลวงสุราษฎร์ธานีที่ </w:t>
            </w:r>
            <w:r w:rsidR="00FB25E3" w:rsidRPr="00D665C3">
              <w:rPr>
                <w:rFonts w:ascii="TH Sarabun New" w:hAnsi="TH Sarabun New" w:cs="TH Sarabun New" w:hint="cs"/>
                <w:kern w:val="24"/>
                <w:sz w:val="28"/>
                <w:szCs w:val="28"/>
                <w:cs/>
              </w:rPr>
              <w:t>3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3496223" w14:textId="3DA4EAC5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10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7146B446" w14:textId="7ACF4D06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7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407EE049" w14:textId="7DCAC7A0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</w:t>
            </w:r>
          </w:p>
        </w:tc>
      </w:tr>
      <w:tr w:rsidR="007F4421" w:rsidRPr="00233B76" w14:paraId="798C6739" w14:textId="77777777" w:rsidTr="00B32881">
        <w:trPr>
          <w:trHeight w:val="21"/>
        </w:trPr>
        <w:tc>
          <w:tcPr>
            <w:tcW w:w="4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06FDDCEF" w14:textId="67594D6B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33</w:t>
            </w:r>
          </w:p>
        </w:tc>
        <w:tc>
          <w:tcPr>
            <w:tcW w:w="21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FAFA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54118282" w14:textId="67FBEB4B" w:rsidR="007F4421" w:rsidRPr="00D665C3" w:rsidRDefault="007F4421" w:rsidP="00B32881">
            <w:pPr>
              <w:spacing w:line="235" w:lineRule="auto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D665C3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ส่วนกลาง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3EC88C38" w14:textId="467E8BE4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4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EB815C3" w14:textId="7FC97607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0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727B660" w14:textId="6EC1E054" w:rsidR="007F4421" w:rsidRPr="00B32881" w:rsidRDefault="007F4421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cs/>
              </w:rPr>
              <w:t>4</w:t>
            </w:r>
          </w:p>
        </w:tc>
      </w:tr>
      <w:tr w:rsidR="00B62C2A" w:rsidRPr="00233B76" w14:paraId="4A212899" w14:textId="77777777" w:rsidTr="00B32881">
        <w:trPr>
          <w:trHeight w:val="21"/>
        </w:trPr>
        <w:tc>
          <w:tcPr>
            <w:tcW w:w="2593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270C20E2" w14:textId="60B655EE" w:rsidR="00B62C2A" w:rsidRPr="00B32881" w:rsidRDefault="00B62C2A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eastAsia="Calibri" w:hAnsi="TH Sarabun New" w:cs="TH Sarabun New"/>
                <w:b/>
                <w:bCs/>
                <w:kern w:val="0"/>
                <w:sz w:val="28"/>
                <w:szCs w:val="28"/>
                <w:cs/>
                <w:lang w:eastAsia="en-US"/>
              </w:rPr>
              <w:t>รวม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17563F4B" w14:textId="617B82C0" w:rsidR="00B62C2A" w:rsidRPr="00B32881" w:rsidRDefault="00B62C2A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b/>
                <w:bCs/>
                <w:kern w:val="24"/>
                <w:sz w:val="28"/>
                <w:szCs w:val="28"/>
                <w:cs/>
              </w:rPr>
              <w:t>711</w:t>
            </w:r>
          </w:p>
        </w:tc>
        <w:tc>
          <w:tcPr>
            <w:tcW w:w="7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62C6D4C5" w14:textId="5DA42977" w:rsidR="00B62C2A" w:rsidRPr="00B32881" w:rsidRDefault="00B62C2A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b/>
                <w:bCs/>
                <w:kern w:val="24"/>
                <w:sz w:val="28"/>
                <w:szCs w:val="28"/>
                <w:cs/>
              </w:rPr>
              <w:t>367</w:t>
            </w:r>
          </w:p>
        </w:tc>
        <w:tc>
          <w:tcPr>
            <w:tcW w:w="80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54" w:type="dxa"/>
              <w:left w:w="108" w:type="dxa"/>
              <w:bottom w:w="54" w:type="dxa"/>
              <w:right w:w="108" w:type="dxa"/>
            </w:tcMar>
            <w:vAlign w:val="center"/>
          </w:tcPr>
          <w:p w14:paraId="00DD7013" w14:textId="7DD7AB12" w:rsidR="00B62C2A" w:rsidRPr="00B32881" w:rsidRDefault="00B62C2A" w:rsidP="00B32881">
            <w:pPr>
              <w:spacing w:line="235" w:lineRule="auto"/>
              <w:jc w:val="center"/>
              <w:rPr>
                <w:rFonts w:ascii="TH Sarabun New" w:eastAsia="Calibri" w:hAnsi="TH Sarabun New" w:cs="TH Sarabun New"/>
                <w:kern w:val="0"/>
                <w:sz w:val="28"/>
                <w:szCs w:val="28"/>
                <w:cs/>
                <w:lang w:eastAsia="en-US"/>
              </w:rPr>
            </w:pPr>
            <w:r w:rsidRPr="00B32881">
              <w:rPr>
                <w:rFonts w:ascii="TH Sarabun New" w:hAnsi="TH Sarabun New" w:cs="TH Sarabun New"/>
                <w:b/>
                <w:bCs/>
                <w:kern w:val="24"/>
                <w:sz w:val="28"/>
                <w:szCs w:val="28"/>
                <w:cs/>
              </w:rPr>
              <w:t>344</w:t>
            </w:r>
          </w:p>
        </w:tc>
      </w:tr>
    </w:tbl>
    <w:p w14:paraId="4F28C94A" w14:textId="0BE5B6C6" w:rsidR="00D90726" w:rsidRPr="00F85ECB" w:rsidRDefault="00D90726" w:rsidP="007C759B">
      <w:pPr>
        <w:spacing w:before="120"/>
        <w:ind w:left="1440" w:firstLine="720"/>
        <w:jc w:val="thaiDistribute"/>
        <w:rPr>
          <w:rFonts w:ascii="TH Sarabun New" w:hAnsi="TH Sarabun New" w:cs="TH Sarabun New"/>
          <w:sz w:val="32"/>
        </w:rPr>
      </w:pPr>
      <w:r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t>จาก</w: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begin"/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 </w:instrTex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instrText>REF _Ref</w:instrTex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176253234 </w:instrTex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instrText>\h</w:instrTex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 </w:instrTex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</w:r>
      <w:r w:rsidR="00FB199F" w:rsidRPr="007C759B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instrText xml:space="preserve"> \* MERGEFORMAT </w:instrTex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separate"/>
      </w:r>
      <w:r w:rsidR="00FD2DF1" w:rsidRPr="00FD2DF1">
        <w:rPr>
          <w:rFonts w:ascii="TH Sarabun New" w:hAnsi="TH Sarabun New" w:cs="TH Sarabun New"/>
          <w:spacing w:val="-4"/>
          <w:sz w:val="32"/>
          <w:cs/>
        </w:rPr>
        <w:t xml:space="preserve">ตารางที่ </w:t>
      </w:r>
      <w:r w:rsidR="00FD2DF1" w:rsidRPr="00FD2DF1">
        <w:rPr>
          <w:rFonts w:ascii="TH Sarabun New" w:hAnsi="TH Sarabun New" w:cs="TH Sarabun New"/>
          <w:spacing w:val="-4"/>
          <w:sz w:val="32"/>
        </w:rPr>
        <w:t>2-2</w:t>
      </w:r>
      <w:r w:rsidR="009455A4"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end"/>
      </w:r>
      <w:r w:rsidR="009455A4" w:rsidRPr="007C759B">
        <w:rPr>
          <w:rFonts w:ascii="TH Sarabun New" w:eastAsia="Calibri" w:hAnsi="TH Sarabun New" w:cs="TH Sarabun New" w:hint="cs"/>
          <w:spacing w:val="-4"/>
          <w:kern w:val="0"/>
          <w:sz w:val="32"/>
          <w:cs/>
          <w:lang w:eastAsia="en-US"/>
        </w:rPr>
        <w:t xml:space="preserve"> </w:t>
      </w:r>
      <w:r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t>รายละเอียดการสำรวจของรอบรายงาน</w:t>
      </w:r>
      <w:r w:rsidR="00080CDC" w:rsidRPr="007C759B">
        <w:rPr>
          <w:rFonts w:ascii="TH Sarabun New" w:eastAsia="Calibri" w:hAnsi="TH Sarabun New" w:cs="TH Sarabun New" w:hint="cs"/>
          <w:spacing w:val="-4"/>
          <w:kern w:val="0"/>
          <w:sz w:val="32"/>
          <w:cs/>
          <w:lang w:eastAsia="en-US"/>
        </w:rPr>
        <w:t>ขั้น</w:t>
      </w:r>
      <w:r w:rsidRPr="007C759B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t>กลาง</w:t>
      </w:r>
      <w:r w:rsidR="00BB7912" w:rsidRPr="007C759B">
        <w:rPr>
          <w:rFonts w:ascii="TH Sarabun New" w:eastAsia="Calibri" w:hAnsi="TH Sarabun New" w:cs="TH Sarabun New" w:hint="cs"/>
          <w:spacing w:val="-4"/>
          <w:kern w:val="0"/>
          <w:sz w:val="32"/>
          <w:cs/>
          <w:lang w:eastAsia="en-US"/>
        </w:rPr>
        <w:t xml:space="preserve"> </w:t>
      </w:r>
      <w:r w:rsidR="00BB7912" w:rsidRPr="007C759B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t>(In</w:t>
      </w:r>
      <w:r w:rsidR="00080CDC" w:rsidRPr="007C759B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t>terim Report)</w:t>
      </w:r>
      <w:r w:rsidRPr="007C759B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Pr="007C759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และ</w:t>
      </w:r>
      <w:r w:rsidR="00796815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796815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796815" w:rsidRPr="007C759B"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REF _Ref</w:instrText>
      </w:r>
      <w:r w:rsidR="00796815" w:rsidRPr="007C759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instrText xml:space="preserve">177256388 </w:instrText>
      </w:r>
      <w:r w:rsidR="00796815" w:rsidRPr="007C759B"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\h</w:instrText>
      </w:r>
      <w:r w:rsidR="00796815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796815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7C759B" w:rsidRPr="007C759B">
        <w:rPr>
          <w:rFonts w:ascii="TH Sarabun New" w:eastAsia="Calibri" w:hAnsi="TH Sarabun New" w:cs="TH Sarabun New"/>
          <w:kern w:val="0"/>
          <w:sz w:val="32"/>
          <w:lang w:eastAsia="en-US"/>
        </w:rPr>
        <w:instrText xml:space="preserve"> \* MERGEFORMAT </w:instrText>
      </w:r>
      <w:r w:rsidR="00796815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877A64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877A64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sz w:val="32"/>
        </w:rPr>
        <w:t>3</w:t>
      </w:r>
      <w:r w:rsidR="00796815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  <w:r w:rsidR="00796815" w:rsidRPr="007C759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รายละเอียด</w:t>
      </w:r>
      <w:r w:rsidR="00A2446A" w:rsidRPr="007C759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การสำรวจของรอบร่างรายงานขั้นสุดท้าย </w:t>
      </w:r>
      <w:r w:rsidR="00A2446A" w:rsidRPr="007C759B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(Draft Final </w:t>
      </w:r>
      <w:r w:rsidR="00A2446A" w:rsidRPr="00682A9A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t>Report)</w:t>
      </w:r>
      <w:r w:rsidR="00A2446A" w:rsidRPr="00682A9A">
        <w:rPr>
          <w:rFonts w:ascii="TH Sarabun New" w:eastAsia="Calibri" w:hAnsi="TH Sarabun New" w:cs="TH Sarabun New" w:hint="cs"/>
          <w:spacing w:val="-4"/>
          <w:kern w:val="0"/>
          <w:sz w:val="32"/>
          <w:cs/>
          <w:lang w:eastAsia="en-US"/>
        </w:rPr>
        <w:t xml:space="preserve"> สามารถ</w:t>
      </w:r>
      <w:r w:rsidR="007C759B" w:rsidRPr="00682A9A">
        <w:rPr>
          <w:rFonts w:ascii="TH Sarabun New" w:eastAsia="Calibri" w:hAnsi="TH Sarabun New" w:cs="TH Sarabun New" w:hint="cs"/>
          <w:spacing w:val="-4"/>
          <w:kern w:val="0"/>
          <w:sz w:val="32"/>
          <w:cs/>
          <w:lang w:eastAsia="en-US"/>
        </w:rPr>
        <w:t>นำตำแหน่งแปลงที่ดินสงวนนอกเขตทางหลวง มาแสดงเป็นแผนที่ดัง</w:t>
      </w:r>
      <w:r w:rsidR="007C759B" w:rsidRPr="00682A9A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begin"/>
      </w:r>
      <w:r w:rsidR="007C759B" w:rsidRPr="00682A9A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 </w:instrText>
      </w:r>
      <w:r w:rsidR="007C759B" w:rsidRPr="00682A9A">
        <w:rPr>
          <w:rFonts w:ascii="TH Sarabun New" w:eastAsia="Calibri" w:hAnsi="TH Sarabun New" w:cs="TH Sarabun New" w:hint="cs"/>
          <w:spacing w:val="-4"/>
          <w:kern w:val="0"/>
          <w:sz w:val="32"/>
          <w:lang w:eastAsia="en-US"/>
        </w:rPr>
        <w:instrText>REF _Ref</w:instrText>
      </w:r>
      <w:r w:rsidR="007C759B" w:rsidRPr="00682A9A">
        <w:rPr>
          <w:rFonts w:ascii="TH Sarabun New" w:eastAsia="Calibri" w:hAnsi="TH Sarabun New" w:cs="TH Sarabun New" w:hint="cs"/>
          <w:spacing w:val="-4"/>
          <w:kern w:val="0"/>
          <w:sz w:val="32"/>
          <w:cs/>
          <w:lang w:eastAsia="en-US"/>
        </w:rPr>
        <w:instrText xml:space="preserve">176253884 </w:instrText>
      </w:r>
      <w:r w:rsidR="007C759B" w:rsidRPr="00682A9A">
        <w:rPr>
          <w:rFonts w:ascii="TH Sarabun New" w:eastAsia="Calibri" w:hAnsi="TH Sarabun New" w:cs="TH Sarabun New" w:hint="cs"/>
          <w:spacing w:val="-4"/>
          <w:kern w:val="0"/>
          <w:sz w:val="32"/>
          <w:lang w:eastAsia="en-US"/>
        </w:rPr>
        <w:instrText>\h</w:instrText>
      </w:r>
      <w:r w:rsidR="007C759B" w:rsidRPr="00682A9A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 </w:instrText>
      </w:r>
      <w:r w:rsidR="007C759B" w:rsidRPr="00682A9A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</w:r>
      <w:r w:rsidR="007C759B" w:rsidRPr="00682A9A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instrText xml:space="preserve"> \* MERGEFORMAT </w:instrText>
      </w:r>
      <w:r w:rsidR="007C759B" w:rsidRPr="00682A9A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separate"/>
      </w:r>
      <w:r w:rsidR="00FD2DF1" w:rsidRPr="00BE6558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="00FD2DF1" w:rsidRPr="00BE6558">
        <w:rPr>
          <w:rFonts w:ascii="TH Sarabun New" w:hAnsi="TH Sarabun New" w:cs="TH Sarabun New"/>
          <w:spacing w:val="-4"/>
          <w:sz w:val="32"/>
        </w:rPr>
        <w:t>2-</w:t>
      </w:r>
      <w:r w:rsidR="00FD2DF1" w:rsidRPr="00FD2DF1">
        <w:rPr>
          <w:rFonts w:ascii="TH Sarabun New" w:hAnsi="TH Sarabun New" w:cs="TH Sarabun New"/>
          <w:spacing w:val="-4"/>
          <w:sz w:val="32"/>
        </w:rPr>
        <w:t>2</w:t>
      </w:r>
      <w:r w:rsidR="007C759B" w:rsidRPr="00682A9A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end"/>
      </w:r>
      <w:r w:rsidR="007C759B" w:rsidRPr="007C759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และ </w:t>
      </w:r>
      <w:r w:rsidR="007C759B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7C759B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7C759B" w:rsidRPr="007C759B">
        <w:rPr>
          <w:rFonts w:ascii="TH Sarabun New" w:eastAsia="Calibri" w:hAnsi="TH Sarabun New" w:cs="TH Sarabun New"/>
          <w:kern w:val="0"/>
          <w:sz w:val="32"/>
          <w:lang w:eastAsia="en-US"/>
        </w:rPr>
        <w:instrText>REF _Ref</w:instrText>
      </w:r>
      <w:r w:rsidR="007C759B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176253893 </w:instrText>
      </w:r>
      <w:r w:rsidR="007C759B" w:rsidRPr="007C759B">
        <w:rPr>
          <w:rFonts w:ascii="TH Sarabun New" w:eastAsia="Calibri" w:hAnsi="TH Sarabun New" w:cs="TH Sarabun New"/>
          <w:kern w:val="0"/>
          <w:sz w:val="32"/>
          <w:lang w:eastAsia="en-US"/>
        </w:rPr>
        <w:instrText>\h</w:instrText>
      </w:r>
      <w:r w:rsidR="007C759B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7C759B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7C759B" w:rsidRPr="007C759B">
        <w:rPr>
          <w:rFonts w:ascii="TH Sarabun New" w:eastAsia="Calibri" w:hAnsi="TH Sarabun New" w:cs="TH Sarabun New"/>
          <w:kern w:val="0"/>
          <w:sz w:val="32"/>
          <w:lang w:eastAsia="en-US"/>
        </w:rPr>
        <w:instrText xml:space="preserve"> \* MERGEFORMAT </w:instrText>
      </w:r>
      <w:r w:rsidR="007C759B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BE6558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BE6558">
        <w:rPr>
          <w:rFonts w:ascii="TH Sarabun New" w:hAnsi="TH Sarabun New" w:cs="TH Sarabun New"/>
          <w:sz w:val="32"/>
        </w:rPr>
        <w:t>2-</w:t>
      </w:r>
      <w:r w:rsidR="00FD2DF1" w:rsidRPr="00FD2DF1">
        <w:rPr>
          <w:rFonts w:ascii="TH Sarabun New" w:hAnsi="TH Sarabun New" w:cs="TH Sarabun New"/>
          <w:sz w:val="32"/>
        </w:rPr>
        <w:t>3</w:t>
      </w:r>
      <w:r w:rsidR="007C759B" w:rsidRPr="007C759B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  <w:r w:rsidR="007C759B" w:rsidRPr="007C759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ตามลำดับ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</w:p>
    <w:p w14:paraId="65091514" w14:textId="44A0AF87" w:rsidR="00BE6558" w:rsidRDefault="009D0111" w:rsidP="00BE6558">
      <w:pPr>
        <w:keepNext/>
        <w:jc w:val="center"/>
      </w:pPr>
      <w:r>
        <w:rPr>
          <w:rFonts w:ascii="TH Sarabun New" w:eastAsia="Calibri" w:hAnsi="TH Sarabun New" w:cs="TH Sarabun New" w:hint="cs"/>
          <w:noProof/>
          <w:kern w:val="0"/>
          <w:sz w:val="32"/>
          <w:lang w:val="th-TH" w:eastAsia="en-US"/>
        </w:rPr>
        <w:lastRenderedPageBreak/>
        <w:drawing>
          <wp:inline distT="0" distB="0" distL="0" distR="0" wp14:anchorId="76E4A518" wp14:editId="39903280">
            <wp:extent cx="5818155" cy="8229600"/>
            <wp:effectExtent l="0" t="0" r="0" b="0"/>
            <wp:docPr id="3389985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98502" name="Picture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6558">
        <w:rPr>
          <w:rFonts w:ascii="TH Sarabun New" w:hAnsi="TH Sarabun New" w:cs="TH Sarabun New"/>
          <w:sz w:val="32"/>
          <w:cs/>
        </w:rPr>
        <w:t xml:space="preserve"> </w:t>
      </w:r>
    </w:p>
    <w:p w14:paraId="2E514771" w14:textId="7F99131B" w:rsidR="009D0111" w:rsidRPr="00BE6558" w:rsidRDefault="00BE6558" w:rsidP="00BE6558">
      <w:pPr>
        <w:pStyle w:val="Caption"/>
        <w:spacing w:before="0" w:after="0"/>
        <w:jc w:val="center"/>
        <w:rPr>
          <w:rFonts w:ascii="TH Sarabun New" w:hAnsi="TH Sarabun New" w:cs="TH Sarabun New"/>
          <w:i w:val="0"/>
          <w:iCs w:val="0"/>
          <w:spacing w:val="-4"/>
          <w:sz w:val="32"/>
          <w:cs/>
        </w:rPr>
      </w:pPr>
      <w:bookmarkStart w:id="17" w:name="_Ref176253884"/>
      <w:bookmarkStart w:id="18" w:name="_Toc177255644"/>
      <w:r w:rsidRPr="00BE6558">
        <w:rPr>
          <w:rFonts w:ascii="TH Sarabun New" w:hAnsi="TH Sarabun New" w:cs="TH Sarabun New"/>
          <w:i w:val="0"/>
          <w:iCs w:val="0"/>
          <w:spacing w:val="-4"/>
          <w:sz w:val="32"/>
          <w:cs/>
        </w:rPr>
        <w:t xml:space="preserve">รูปที่ </w:t>
      </w:r>
      <w:r w:rsidRPr="00BE6558">
        <w:rPr>
          <w:rFonts w:ascii="TH Sarabun New" w:hAnsi="TH Sarabun New" w:cs="TH Sarabun New"/>
          <w:i w:val="0"/>
          <w:iCs w:val="0"/>
          <w:spacing w:val="-4"/>
          <w:sz w:val="32"/>
        </w:rPr>
        <w:t>2-</w:t>
      </w:r>
      <w:r w:rsidRPr="00BE6558">
        <w:rPr>
          <w:rFonts w:ascii="TH Sarabun New" w:hAnsi="TH Sarabun New" w:cs="TH Sarabun New"/>
          <w:i w:val="0"/>
          <w:iCs w:val="0"/>
          <w:spacing w:val="-4"/>
          <w:sz w:val="32"/>
        </w:rPr>
        <w:fldChar w:fldCharType="begin"/>
      </w:r>
      <w:r w:rsidRPr="00BE6558">
        <w:rPr>
          <w:rFonts w:ascii="TH Sarabun New" w:hAnsi="TH Sarabun New" w:cs="TH Sarabun New"/>
          <w:i w:val="0"/>
          <w:iCs w:val="0"/>
          <w:spacing w:val="-4"/>
          <w:sz w:val="32"/>
        </w:rPr>
        <w:instrText xml:space="preserve"> SEQ </w:instrText>
      </w:r>
      <w:r w:rsidRPr="00BE6558">
        <w:rPr>
          <w:rFonts w:ascii="TH Sarabun New" w:hAnsi="TH Sarabun New" w:cs="TH Sarabun New"/>
          <w:i w:val="0"/>
          <w:iCs w:val="0"/>
          <w:spacing w:val="-4"/>
          <w:sz w:val="32"/>
          <w:cs/>
        </w:rPr>
        <w:instrText>รูปที่</w:instrText>
      </w:r>
      <w:r w:rsidRPr="00BE6558">
        <w:rPr>
          <w:rFonts w:ascii="TH Sarabun New" w:hAnsi="TH Sarabun New" w:cs="TH Sarabun New"/>
          <w:i w:val="0"/>
          <w:iCs w:val="0"/>
          <w:spacing w:val="-4"/>
          <w:sz w:val="32"/>
        </w:rPr>
        <w:instrText xml:space="preserve">_2- \* ARABIC </w:instrText>
      </w:r>
      <w:r w:rsidRPr="00BE6558">
        <w:rPr>
          <w:rFonts w:ascii="TH Sarabun New" w:hAnsi="TH Sarabun New" w:cs="TH Sarabun New"/>
          <w:i w:val="0"/>
          <w:iCs w:val="0"/>
          <w:spacing w:val="-4"/>
          <w:sz w:val="32"/>
        </w:rPr>
        <w:fldChar w:fldCharType="separate"/>
      </w:r>
      <w:r w:rsidR="00FD2DF1">
        <w:rPr>
          <w:rFonts w:ascii="TH Sarabun New" w:hAnsi="TH Sarabun New" w:cs="TH Sarabun New"/>
          <w:i w:val="0"/>
          <w:iCs w:val="0"/>
          <w:noProof/>
          <w:spacing w:val="-4"/>
          <w:sz w:val="32"/>
        </w:rPr>
        <w:t>2</w:t>
      </w:r>
      <w:r w:rsidRPr="00BE6558">
        <w:rPr>
          <w:rFonts w:ascii="TH Sarabun New" w:hAnsi="TH Sarabun New" w:cs="TH Sarabun New"/>
          <w:i w:val="0"/>
          <w:iCs w:val="0"/>
          <w:spacing w:val="-4"/>
          <w:sz w:val="32"/>
        </w:rPr>
        <w:fldChar w:fldCharType="end"/>
      </w:r>
      <w:bookmarkEnd w:id="17"/>
      <w:r w:rsidRPr="00BE6558">
        <w:rPr>
          <w:rFonts w:ascii="TH Sarabun New" w:hAnsi="TH Sarabun New" w:cs="TH Sarabun New"/>
          <w:i w:val="0"/>
          <w:iCs w:val="0"/>
          <w:spacing w:val="-4"/>
          <w:sz w:val="32"/>
          <w:cs/>
        </w:rPr>
        <w:t xml:space="preserve"> </w:t>
      </w:r>
      <w:r w:rsidR="009D0111" w:rsidRPr="00BE6558">
        <w:rPr>
          <w:rFonts w:ascii="TH Sarabun New" w:eastAsia="Calibri" w:hAnsi="TH Sarabun New" w:cs="TH Sarabun New"/>
          <w:i w:val="0"/>
          <w:iCs w:val="0"/>
          <w:spacing w:val="-4"/>
          <w:kern w:val="0"/>
          <w:sz w:val="32"/>
          <w:cs/>
          <w:lang w:eastAsia="en-US"/>
        </w:rPr>
        <w:t>แผนที่แสดงตำแหน่งสำรวจของแปลงที่ดินสงวนนอกเขตทาง รอบรายงาน</w:t>
      </w:r>
      <w:r w:rsidRPr="00BE6558">
        <w:rPr>
          <w:rFonts w:ascii="TH Sarabun New" w:eastAsia="Calibri" w:hAnsi="TH Sarabun New" w:cs="TH Sarabun New" w:hint="cs"/>
          <w:i w:val="0"/>
          <w:iCs w:val="0"/>
          <w:spacing w:val="-4"/>
          <w:kern w:val="0"/>
          <w:sz w:val="32"/>
          <w:cs/>
          <w:lang w:eastAsia="en-US"/>
        </w:rPr>
        <w:t>ขั้</w:t>
      </w:r>
      <w:r w:rsidR="009D0111" w:rsidRPr="00BE6558">
        <w:rPr>
          <w:rFonts w:ascii="TH Sarabun New" w:eastAsia="Calibri" w:hAnsi="TH Sarabun New" w:cs="TH Sarabun New"/>
          <w:i w:val="0"/>
          <w:iCs w:val="0"/>
          <w:spacing w:val="-4"/>
          <w:kern w:val="0"/>
          <w:sz w:val="32"/>
          <w:cs/>
          <w:lang w:eastAsia="en-US"/>
        </w:rPr>
        <w:t>นกลาง</w:t>
      </w:r>
      <w:r w:rsidRPr="00BE6558">
        <w:rPr>
          <w:rFonts w:ascii="TH Sarabun New" w:eastAsia="Calibri" w:hAnsi="TH Sarabun New" w:cs="TH Sarabun New" w:hint="cs"/>
          <w:i w:val="0"/>
          <w:iCs w:val="0"/>
          <w:spacing w:val="-4"/>
          <w:kern w:val="0"/>
          <w:sz w:val="32"/>
          <w:cs/>
          <w:lang w:eastAsia="en-US"/>
        </w:rPr>
        <w:t xml:space="preserve"> </w:t>
      </w:r>
      <w:r w:rsidRPr="00BE6558">
        <w:rPr>
          <w:rFonts w:ascii="TH Sarabun New" w:eastAsia="Calibri" w:hAnsi="TH Sarabun New" w:cs="TH Sarabun New"/>
          <w:i w:val="0"/>
          <w:iCs w:val="0"/>
          <w:spacing w:val="-4"/>
          <w:kern w:val="0"/>
          <w:sz w:val="32"/>
          <w:lang w:eastAsia="en-US"/>
        </w:rPr>
        <w:t>(Interim Report)</w:t>
      </w:r>
      <w:bookmarkEnd w:id="18"/>
    </w:p>
    <w:p w14:paraId="412D41F1" w14:textId="77777777" w:rsidR="009D0111" w:rsidRDefault="00C25135" w:rsidP="00C25135">
      <w:pPr>
        <w:suppressAutoHyphens w:val="0"/>
        <w:jc w:val="center"/>
        <w:rPr>
          <w:rFonts w:ascii="TH Sarabun New" w:hAnsi="TH Sarabun New" w:cs="TH Sarabun New"/>
          <w:color w:val="000000"/>
          <w:sz w:val="32"/>
        </w:rPr>
      </w:pPr>
      <w:r>
        <w:rPr>
          <w:rFonts w:ascii="TH Sarabun New" w:hAnsi="TH Sarabun New" w:cs="TH Sarabun New"/>
          <w:noProof/>
          <w:color w:val="000000"/>
          <w:sz w:val="32"/>
          <w:lang w:val="th-TH"/>
        </w:rPr>
        <w:lastRenderedPageBreak/>
        <w:drawing>
          <wp:inline distT="0" distB="0" distL="0" distR="0" wp14:anchorId="62539BA1" wp14:editId="4F38A9C2">
            <wp:extent cx="5624216" cy="7955280"/>
            <wp:effectExtent l="0" t="0" r="0" b="7620"/>
            <wp:docPr id="21212229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222918" name="Pictur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216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F70E3" w14:textId="2727ED57" w:rsidR="00B019B8" w:rsidRPr="00BE6558" w:rsidRDefault="00BE6558" w:rsidP="00BE6558">
      <w:pPr>
        <w:pStyle w:val="Caption"/>
        <w:spacing w:before="0" w:after="0"/>
        <w:jc w:val="center"/>
        <w:rPr>
          <w:rFonts w:ascii="TH Sarabun New" w:eastAsia="Calibri" w:hAnsi="TH Sarabun New" w:cs="TH Sarabun New"/>
          <w:i w:val="0"/>
          <w:iCs w:val="0"/>
          <w:kern w:val="0"/>
          <w:sz w:val="32"/>
          <w:cs/>
          <w:lang w:eastAsia="en-US"/>
        </w:rPr>
      </w:pPr>
      <w:bookmarkStart w:id="19" w:name="_Ref176253893"/>
      <w:bookmarkStart w:id="20" w:name="_Toc177255645"/>
      <w:r w:rsidRPr="00BE6558">
        <w:rPr>
          <w:rFonts w:ascii="TH Sarabun New" w:hAnsi="TH Sarabun New" w:cs="TH Sarabun New"/>
          <w:i w:val="0"/>
          <w:iCs w:val="0"/>
          <w:sz w:val="32"/>
          <w:cs/>
        </w:rPr>
        <w:t xml:space="preserve">รูปที่ </w:t>
      </w:r>
      <w:r w:rsidRPr="00BE6558">
        <w:rPr>
          <w:rFonts w:ascii="TH Sarabun New" w:hAnsi="TH Sarabun New" w:cs="TH Sarabun New"/>
          <w:i w:val="0"/>
          <w:iCs w:val="0"/>
          <w:sz w:val="32"/>
        </w:rPr>
        <w:t>2-</w:t>
      </w:r>
      <w:r w:rsidRPr="00BE6558">
        <w:rPr>
          <w:rFonts w:ascii="TH Sarabun New" w:hAnsi="TH Sarabun New" w:cs="TH Sarabun New"/>
          <w:i w:val="0"/>
          <w:iCs w:val="0"/>
          <w:sz w:val="32"/>
        </w:rPr>
        <w:fldChar w:fldCharType="begin"/>
      </w:r>
      <w:r w:rsidRPr="00BE6558">
        <w:rPr>
          <w:rFonts w:ascii="TH Sarabun New" w:hAnsi="TH Sarabun New" w:cs="TH Sarabun New"/>
          <w:i w:val="0"/>
          <w:iCs w:val="0"/>
          <w:sz w:val="32"/>
        </w:rPr>
        <w:instrText xml:space="preserve"> SEQ </w:instrText>
      </w:r>
      <w:r w:rsidRPr="00BE6558">
        <w:rPr>
          <w:rFonts w:ascii="TH Sarabun New" w:hAnsi="TH Sarabun New" w:cs="TH Sarabun New"/>
          <w:i w:val="0"/>
          <w:iCs w:val="0"/>
          <w:sz w:val="32"/>
          <w:cs/>
        </w:rPr>
        <w:instrText>รูปที่</w:instrText>
      </w:r>
      <w:r w:rsidRPr="00BE6558">
        <w:rPr>
          <w:rFonts w:ascii="TH Sarabun New" w:hAnsi="TH Sarabun New" w:cs="TH Sarabun New"/>
          <w:i w:val="0"/>
          <w:iCs w:val="0"/>
          <w:sz w:val="32"/>
        </w:rPr>
        <w:instrText xml:space="preserve">_2- \* ARABIC </w:instrText>
      </w:r>
      <w:r w:rsidRPr="00BE6558">
        <w:rPr>
          <w:rFonts w:ascii="TH Sarabun New" w:hAnsi="TH Sarabun New" w:cs="TH Sarabun New"/>
          <w:i w:val="0"/>
          <w:iCs w:val="0"/>
          <w:sz w:val="32"/>
        </w:rPr>
        <w:fldChar w:fldCharType="separate"/>
      </w:r>
      <w:r w:rsidR="00FD2DF1">
        <w:rPr>
          <w:rFonts w:ascii="TH Sarabun New" w:hAnsi="TH Sarabun New" w:cs="TH Sarabun New"/>
          <w:i w:val="0"/>
          <w:iCs w:val="0"/>
          <w:noProof/>
          <w:sz w:val="32"/>
        </w:rPr>
        <w:t>3</w:t>
      </w:r>
      <w:r w:rsidRPr="00BE6558">
        <w:rPr>
          <w:rFonts w:ascii="TH Sarabun New" w:hAnsi="TH Sarabun New" w:cs="TH Sarabun New"/>
          <w:i w:val="0"/>
          <w:iCs w:val="0"/>
          <w:sz w:val="32"/>
        </w:rPr>
        <w:fldChar w:fldCharType="end"/>
      </w:r>
      <w:bookmarkEnd w:id="19"/>
      <w:r w:rsidRPr="00BE6558">
        <w:rPr>
          <w:rFonts w:ascii="TH Sarabun New" w:hAnsi="TH Sarabun New" w:cs="TH Sarabun New"/>
          <w:i w:val="0"/>
          <w:iCs w:val="0"/>
          <w:sz w:val="32"/>
          <w:cs/>
        </w:rPr>
        <w:t xml:space="preserve"> </w:t>
      </w:r>
      <w:r w:rsidR="009D0111" w:rsidRPr="00BE6558">
        <w:rPr>
          <w:rFonts w:ascii="TH Sarabun New" w:eastAsia="Calibri" w:hAnsi="TH Sarabun New" w:cs="TH Sarabun New"/>
          <w:i w:val="0"/>
          <w:iCs w:val="0"/>
          <w:kern w:val="0"/>
          <w:sz w:val="32"/>
          <w:cs/>
          <w:lang w:eastAsia="en-US"/>
        </w:rPr>
        <w:t>แผนที่แสดงตำแหน่งสำรวจของแปลงที่ดินสงวนนอกเขตทาง</w:t>
      </w:r>
      <w:r w:rsidR="00F07038">
        <w:rPr>
          <w:rFonts w:ascii="TH Sarabun New" w:eastAsia="Calibri" w:hAnsi="TH Sarabun New" w:cs="TH Sarabun New" w:hint="cs"/>
          <w:i w:val="0"/>
          <w:iCs w:val="0"/>
          <w:kern w:val="0"/>
          <w:sz w:val="32"/>
          <w:cs/>
          <w:lang w:eastAsia="en-US"/>
        </w:rPr>
        <w:t xml:space="preserve"> </w:t>
      </w:r>
      <w:r w:rsidR="009D0111" w:rsidRPr="00BE6558">
        <w:rPr>
          <w:rFonts w:ascii="TH Sarabun New" w:eastAsia="Calibri" w:hAnsi="TH Sarabun New" w:cs="TH Sarabun New"/>
          <w:i w:val="0"/>
          <w:iCs w:val="0"/>
          <w:kern w:val="0"/>
          <w:sz w:val="32"/>
          <w:cs/>
          <w:lang w:eastAsia="en-US"/>
        </w:rPr>
        <w:t>รอบร่างรายงานขั้นสุดท้าย</w:t>
      </w:r>
      <w:r>
        <w:rPr>
          <w:rFonts w:ascii="TH Sarabun New" w:eastAsia="Calibri" w:hAnsi="TH Sarabun New" w:cs="TH Sarabun New" w:hint="cs"/>
          <w:i w:val="0"/>
          <w:iCs w:val="0"/>
          <w:kern w:val="0"/>
          <w:sz w:val="32"/>
          <w:cs/>
          <w:lang w:eastAsia="en-US"/>
        </w:rPr>
        <w:t xml:space="preserve"> </w:t>
      </w:r>
      <w:r w:rsidR="00F07038">
        <w:rPr>
          <w:rFonts w:ascii="TH Sarabun New" w:eastAsia="Calibri" w:hAnsi="TH Sarabun New" w:cs="TH Sarabun New"/>
          <w:i w:val="0"/>
          <w:iCs w:val="0"/>
          <w:kern w:val="0"/>
          <w:sz w:val="32"/>
          <w:cs/>
          <w:lang w:eastAsia="en-US"/>
        </w:rPr>
        <w:br/>
      </w:r>
      <w:r>
        <w:rPr>
          <w:rFonts w:ascii="TH Sarabun New" w:eastAsia="Calibri" w:hAnsi="TH Sarabun New" w:cs="TH Sarabun New"/>
          <w:i w:val="0"/>
          <w:iCs w:val="0"/>
          <w:kern w:val="0"/>
          <w:sz w:val="32"/>
          <w:lang w:eastAsia="en-US"/>
        </w:rPr>
        <w:t>(Draft Final Report)</w:t>
      </w:r>
      <w:bookmarkEnd w:id="20"/>
      <w:r w:rsidR="00B019B8" w:rsidRPr="00147850">
        <w:rPr>
          <w:rFonts w:ascii="TH Sarabun New" w:hAnsi="TH Sarabun New" w:cs="TH Sarabun New"/>
          <w:color w:val="000000"/>
          <w:sz w:val="32"/>
          <w:cs/>
        </w:rPr>
        <w:br w:type="page"/>
      </w:r>
    </w:p>
    <w:p w14:paraId="6C37605B" w14:textId="4C654ED2" w:rsidR="004A3B49" w:rsidRPr="00147850" w:rsidRDefault="00144E42" w:rsidP="005A2125">
      <w:pPr>
        <w:pStyle w:val="Heading2"/>
        <w:numPr>
          <w:ilvl w:val="0"/>
          <w:numId w:val="22"/>
        </w:numPr>
        <w:spacing w:before="0" w:after="0" w:line="230" w:lineRule="auto"/>
        <w:ind w:left="2160" w:hanging="720"/>
        <w:jc w:val="thaiDistribute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21" w:name="_Toc177255605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lastRenderedPageBreak/>
        <w:t>แนวทางการดำเนิน</w:t>
      </w:r>
      <w:r w:rsidR="000676A9"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การกรณีพบปัญหาและอุปสรรคในการเข้าพื้นที่</w:t>
      </w:r>
      <w:r w:rsidR="004A3B49"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  <w:r w:rsidR="007262E5"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คณะ</w:t>
      </w:r>
      <w:r w:rsidR="004A3B49"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ที่ปรึกษาจัดเตรียมแนวทางการจัดการไว้ดังนี้</w:t>
      </w:r>
      <w:bookmarkEnd w:id="21"/>
      <w:r w:rsidR="004A3B49"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</w:p>
    <w:p w14:paraId="0444B4BF" w14:textId="438D0E26" w:rsidR="00FB6875" w:rsidRPr="00147850" w:rsidRDefault="00FB6875" w:rsidP="005A2125">
      <w:pPr>
        <w:pStyle w:val="ListParagraph"/>
        <w:numPr>
          <w:ilvl w:val="0"/>
          <w:numId w:val="2"/>
        </w:numPr>
        <w:spacing w:after="0" w:line="23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ประสานงานกับหน่วยงาน</w:t>
      </w:r>
      <w:r w:rsidR="005911E9" w:rsidRPr="00147850">
        <w:rPr>
          <w:rFonts w:ascii="TH Sarabun New" w:hAnsi="TH Sarabun New" w:cs="TH Sarabun New"/>
          <w:color w:val="000000"/>
          <w:sz w:val="32"/>
          <w:cs/>
        </w:rPr>
        <w:t>หรือเจ้าหน้าที่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ที่เกี่ยวข้อง</w:t>
      </w:r>
      <w:r w:rsidR="00943E1B" w:rsidRPr="00147850">
        <w:rPr>
          <w:rFonts w:ascii="TH Sarabun New" w:hAnsi="TH Sarabun New" w:cs="TH Sarabun New"/>
          <w:color w:val="000000"/>
          <w:sz w:val="32"/>
          <w:cs/>
        </w:rPr>
        <w:t>ในการกำกับดูแลทรัพย์สิน</w:t>
      </w:r>
      <w:r w:rsidR="003B7A4F" w:rsidRPr="00147850">
        <w:rPr>
          <w:rFonts w:ascii="TH Sarabun New" w:hAnsi="TH Sarabun New" w:cs="TH Sarabun New"/>
          <w:color w:val="000000"/>
          <w:sz w:val="32"/>
          <w:cs/>
        </w:rPr>
        <w:t>นอกเขต</w:t>
      </w:r>
      <w:r w:rsidR="00943E1B" w:rsidRPr="00147850">
        <w:rPr>
          <w:rFonts w:ascii="TH Sarabun New" w:hAnsi="TH Sarabun New" w:cs="TH Sarabun New"/>
          <w:color w:val="000000"/>
          <w:sz w:val="32"/>
          <w:cs/>
        </w:rPr>
        <w:t xml:space="preserve">ทางหลวง 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เพื่อจัดเตรียมพื้นที่สำหรับการสำรวจ</w:t>
      </w:r>
      <w:r w:rsidR="00574D5D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F377E1" w:rsidRPr="00147850">
        <w:rPr>
          <w:rFonts w:ascii="TH Sarabun New" w:hAnsi="TH Sarabun New" w:cs="TH Sarabun New"/>
          <w:color w:val="000000"/>
          <w:sz w:val="32"/>
          <w:cs/>
        </w:rPr>
        <w:t>เช่น การขออนุญาต</w:t>
      </w:r>
      <w:r w:rsidR="009567C3">
        <w:rPr>
          <w:rFonts w:ascii="TH Sarabun New" w:hAnsi="TH Sarabun New" w:cs="TH Sarabun New"/>
          <w:color w:val="000000"/>
          <w:sz w:val="32"/>
        </w:rPr>
        <w:br/>
      </w:r>
      <w:r w:rsidR="00F377E1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>เข้าพื้นที่</w:t>
      </w:r>
      <w:r w:rsidR="00F377E1" w:rsidRPr="009567C3">
        <w:rPr>
          <w:rFonts w:ascii="TH Sarabun New" w:hAnsi="TH Sarabun New" w:cs="TH Sarabun New"/>
          <w:color w:val="000000"/>
          <w:spacing w:val="-4"/>
          <w:sz w:val="32"/>
        </w:rPr>
        <w:t xml:space="preserve"> </w:t>
      </w:r>
      <w:r w:rsidR="00F377E1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>การ</w:t>
      </w:r>
      <w:r w:rsidR="00651D44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>จัดการ</w:t>
      </w:r>
      <w:r w:rsidR="006F1A58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>สิ่งกีดขวางต่าง</w:t>
      </w:r>
      <w:r w:rsidR="00D35EF6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 </w:t>
      </w:r>
      <w:r w:rsidR="006F1A58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>ๆ</w:t>
      </w:r>
      <w:r w:rsidR="007B687B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 ต้นไม้ กิ่งไม้ หรือวัตถุอื่น</w:t>
      </w:r>
      <w:r w:rsidR="00D35EF6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 </w:t>
      </w:r>
      <w:r w:rsidR="007B687B" w:rsidRPr="009567C3">
        <w:rPr>
          <w:rFonts w:ascii="TH Sarabun New" w:hAnsi="TH Sarabun New" w:cs="TH Sarabun New"/>
          <w:color w:val="000000"/>
          <w:spacing w:val="-4"/>
          <w:sz w:val="32"/>
          <w:cs/>
        </w:rPr>
        <w:t>ๆ ที่อาจก่อให้เกิด</w:t>
      </w:r>
      <w:r w:rsidR="007B687B" w:rsidRPr="00147850">
        <w:rPr>
          <w:rFonts w:ascii="TH Sarabun New" w:hAnsi="TH Sarabun New" w:cs="TH Sarabun New"/>
          <w:color w:val="000000"/>
          <w:sz w:val="32"/>
          <w:cs/>
        </w:rPr>
        <w:t>อันตรายต่อผู้ปฏิบัติงาน จะช่วยลดความเสี่ยงในการเกิดอุบัติเหตุระหว่าง</w:t>
      </w:r>
      <w:r w:rsidR="009567C3">
        <w:rPr>
          <w:rFonts w:ascii="TH Sarabun New" w:hAnsi="TH Sarabun New" w:cs="TH Sarabun New"/>
          <w:color w:val="000000"/>
          <w:sz w:val="32"/>
        </w:rPr>
        <w:br/>
      </w:r>
      <w:r w:rsidR="007B687B" w:rsidRPr="00147850">
        <w:rPr>
          <w:rFonts w:ascii="TH Sarabun New" w:hAnsi="TH Sarabun New" w:cs="TH Sarabun New"/>
          <w:color w:val="000000"/>
          <w:sz w:val="32"/>
          <w:cs/>
        </w:rPr>
        <w:t>การสำรวจ</w:t>
      </w:r>
    </w:p>
    <w:p w14:paraId="224C62E0" w14:textId="77777777" w:rsidR="00A838D0" w:rsidRPr="00147850" w:rsidRDefault="004A3B49" w:rsidP="005A2125">
      <w:pPr>
        <w:pStyle w:val="ListParagraph"/>
        <w:numPr>
          <w:ilvl w:val="0"/>
          <w:numId w:val="2"/>
        </w:numPr>
        <w:spacing w:after="0" w:line="23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เจ้าหน้าที่ที่เกี่ยวข้องในการกำกับดูแลทรัพย์สินทางหลวงร่วมกับคณะที่ปรึกษา </w:t>
      </w:r>
      <w:r w:rsidR="0037242A" w:rsidRPr="00147850">
        <w:rPr>
          <w:rFonts w:ascii="TH Sarabun New" w:hAnsi="TH Sarabun New" w:cs="TH Sarabun New"/>
          <w:color w:val="000000"/>
          <w:sz w:val="32"/>
          <w:cs/>
        </w:rPr>
        <w:t>ร่วมกันบันทึกภาพและหลักฐานต่าง ๆ เพื่อเป็นการยืนยันถึงสภาพพื้นที่จริง รวมถึงปัญหาและอุปสรรคที่พบเจอในการเข้าถึงพื้นที่</w:t>
      </w:r>
    </w:p>
    <w:p w14:paraId="0C45823B" w14:textId="78374466" w:rsidR="00F83CAF" w:rsidRPr="00147850" w:rsidRDefault="004A3B49" w:rsidP="005A2125">
      <w:pPr>
        <w:pStyle w:val="ListParagraph"/>
        <w:numPr>
          <w:ilvl w:val="0"/>
          <w:numId w:val="2"/>
        </w:numPr>
        <w:spacing w:after="0" w:line="23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คณะที่ปรึกษา</w:t>
      </w:r>
      <w:r w:rsidR="00CA07DB" w:rsidRPr="00147850">
        <w:rPr>
          <w:rFonts w:ascii="TH Sarabun New" w:hAnsi="TH Sarabun New" w:cs="TH Sarabun New"/>
          <w:color w:val="000000"/>
          <w:sz w:val="32"/>
          <w:cs/>
        </w:rPr>
        <w:t>เ</w:t>
      </w:r>
      <w:r w:rsidR="00FD1F4E" w:rsidRPr="00147850">
        <w:rPr>
          <w:rFonts w:ascii="TH Sarabun New" w:hAnsi="TH Sarabun New" w:cs="TH Sarabun New"/>
          <w:color w:val="000000"/>
          <w:sz w:val="32"/>
          <w:cs/>
        </w:rPr>
        <w:t>สนอให้ใช้เทคโนโลยี</w:t>
      </w:r>
      <w:r w:rsidR="00CA0171" w:rsidRPr="00147850">
        <w:rPr>
          <w:rFonts w:ascii="TH Sarabun New" w:hAnsi="TH Sarabun New" w:cs="TH Sarabun New"/>
          <w:color w:val="000000"/>
          <w:sz w:val="32"/>
          <w:cs/>
        </w:rPr>
        <w:t>ภาพถ่ายทางอากาศ</w:t>
      </w:r>
      <w:r w:rsidR="003E4AE8" w:rsidRPr="00147850">
        <w:rPr>
          <w:rFonts w:ascii="TH Sarabun New" w:hAnsi="TH Sarabun New" w:cs="TH Sarabun New"/>
          <w:color w:val="000000"/>
          <w:sz w:val="32"/>
          <w:cs/>
        </w:rPr>
        <w:t>ในการเก็บข้อมูล</w:t>
      </w:r>
      <w:r w:rsidR="00F5719C">
        <w:rPr>
          <w:rFonts w:ascii="TH Sarabun New" w:hAnsi="TH Sarabun New" w:cs="TH Sarabun New"/>
          <w:color w:val="000000"/>
          <w:sz w:val="32"/>
          <w:cs/>
        </w:rPr>
        <w:br/>
      </w:r>
      <w:r w:rsidR="003E4AE8" w:rsidRPr="00147850">
        <w:rPr>
          <w:rFonts w:ascii="TH Sarabun New" w:hAnsi="TH Sarabun New" w:cs="TH Sarabun New"/>
          <w:color w:val="000000"/>
          <w:sz w:val="32"/>
          <w:cs/>
        </w:rPr>
        <w:t xml:space="preserve">พื้นที่สำรวจ </w:t>
      </w:r>
      <w:r w:rsidR="00A2763C" w:rsidRPr="00147850">
        <w:rPr>
          <w:rFonts w:ascii="TH Sarabun New" w:hAnsi="TH Sarabun New" w:cs="TH Sarabun New"/>
          <w:color w:val="000000"/>
          <w:sz w:val="32"/>
          <w:cs/>
        </w:rPr>
        <w:t xml:space="preserve">เช่น </w:t>
      </w:r>
      <w:r w:rsidR="00A2763C" w:rsidRPr="00252046">
        <w:rPr>
          <w:rFonts w:ascii="TH Sarabun New" w:hAnsi="TH Sarabun New" w:cs="TH Sarabun New"/>
          <w:color w:val="000000"/>
          <w:sz w:val="32"/>
          <w:cs/>
        </w:rPr>
        <w:t>ใช้</w:t>
      </w:r>
      <w:r w:rsidR="00701781" w:rsidRPr="00252046">
        <w:rPr>
          <w:rFonts w:ascii="TH Sarabun New" w:hAnsi="TH Sarabun New" w:cs="TH Sarabun New"/>
          <w:color w:val="000000"/>
          <w:sz w:val="32"/>
          <w:cs/>
        </w:rPr>
        <w:t>อากาศยานไร้คนขับ</w:t>
      </w:r>
      <w:r w:rsidR="00A2763C" w:rsidRPr="00252046">
        <w:rPr>
          <w:rFonts w:ascii="TH Sarabun New" w:hAnsi="TH Sarabun New" w:cs="TH Sarabun New"/>
          <w:color w:val="000000"/>
          <w:sz w:val="32"/>
          <w:cs/>
        </w:rPr>
        <w:t>ขนาดเล็ก</w:t>
      </w:r>
      <w:r w:rsidR="00C95278" w:rsidRPr="00252046">
        <w:rPr>
          <w:rFonts w:ascii="TH Sarabun New" w:hAnsi="TH Sarabun New" w:cs="TH Sarabun New"/>
          <w:color w:val="000000"/>
          <w:sz w:val="32"/>
          <w:cs/>
        </w:rPr>
        <w:t xml:space="preserve">มาใช้ในการถ่ายภาพมุมสูง </w:t>
      </w:r>
      <w:r w:rsidR="00F5719C">
        <w:rPr>
          <w:rFonts w:ascii="TH Sarabun New" w:hAnsi="TH Sarabun New" w:cs="TH Sarabun New"/>
          <w:color w:val="000000"/>
          <w:sz w:val="32"/>
          <w:cs/>
        </w:rPr>
        <w:br/>
      </w:r>
      <w:r w:rsidR="00C95278" w:rsidRPr="00252046">
        <w:rPr>
          <w:rFonts w:ascii="TH Sarabun New" w:hAnsi="TH Sarabun New" w:cs="TH Sarabun New"/>
          <w:color w:val="000000"/>
          <w:sz w:val="32"/>
          <w:cs/>
        </w:rPr>
        <w:t>เพื่อ</w:t>
      </w:r>
      <w:r w:rsidR="00A2763C" w:rsidRPr="00252046">
        <w:rPr>
          <w:rFonts w:ascii="TH Sarabun New" w:hAnsi="TH Sarabun New" w:cs="TH Sarabun New"/>
          <w:color w:val="000000"/>
          <w:sz w:val="32"/>
          <w:cs/>
        </w:rPr>
        <w:t>บันทึก</w:t>
      </w:r>
      <w:r w:rsidR="00320268" w:rsidRPr="00252046">
        <w:rPr>
          <w:rFonts w:ascii="TH Sarabun New" w:hAnsi="TH Sarabun New" w:cs="TH Sarabun New"/>
          <w:color w:val="000000"/>
          <w:sz w:val="32"/>
          <w:cs/>
        </w:rPr>
        <w:t>ภาพสภาพพื้นที่จริง</w:t>
      </w:r>
      <w:r w:rsidR="00A2763C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</w:p>
    <w:p w14:paraId="4C3F1925" w14:textId="4A88F7EF" w:rsidR="00B92AF0" w:rsidRPr="00147850" w:rsidRDefault="00C51EE3" w:rsidP="005A2125">
      <w:pPr>
        <w:pStyle w:val="Heading1"/>
        <w:numPr>
          <w:ilvl w:val="0"/>
          <w:numId w:val="30"/>
        </w:numPr>
        <w:spacing w:after="0" w:line="230" w:lineRule="auto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</w:pPr>
      <w:bookmarkStart w:id="22" w:name="_Toc177255606"/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ติดต่อ</w:t>
      </w:r>
      <w:r w:rsidR="004538D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 ประสานงานเจ้าหน้าที่ที่เกี่ยวข้องในการกำกับดูแลทรัพย์สินทางหลวง เพื่อนำชี้ตำแหน่งที่ดินสงวนนอกเขตทาง พื้นที่การขอใช้ พื้นที่การบุกรุก ร่วมกับคณะที่ปรึกษาในการเข้าถึงพื้นที่ และเตรียมเอกสารหลักฐานการได้มา หรือเอกสารทะเบียนแสดงที่ดินนอกเขตทางหลวง และเอกสารทะเบียนอาคาร/สิ่งปลูกสร้าง ในกรณีเข้าพื้นที่สำรวจไม่ได้ เจ้าหน้าที่กรมทางหลวงต้องดำเนินการประสานหน่วยงาน</w:t>
      </w:r>
      <w:r w:rsidR="006F5C86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br/>
      </w:r>
      <w:r w:rsidR="004538D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ที่เกี่ยวข้องในการเข้าถึงพื้นที่สำรวจ</w:t>
      </w:r>
      <w:bookmarkEnd w:id="22"/>
    </w:p>
    <w:p w14:paraId="4FE66967" w14:textId="195AEBF4" w:rsidR="004D6B18" w:rsidRPr="004D6B18" w:rsidRDefault="00795A40" w:rsidP="005A2125">
      <w:pPr>
        <w:pStyle w:val="Heading2"/>
        <w:numPr>
          <w:ilvl w:val="0"/>
          <w:numId w:val="23"/>
        </w:numPr>
        <w:spacing w:before="0" w:after="0" w:line="230" w:lineRule="auto"/>
        <w:ind w:left="2160" w:hanging="720"/>
        <w:jc w:val="thaiDistribute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</w:pPr>
      <w:bookmarkStart w:id="23" w:name="_Toc177255607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ขั้นตอนการประสานงานเจ้าหน้าที่กรมทางหลวงที่เกี่ยวข้องในการกำกับดูแลทรัพย์สินนอกเขตทางหลวง</w:t>
      </w:r>
      <w:bookmarkEnd w:id="23"/>
    </w:p>
    <w:p w14:paraId="490BF1DA" w14:textId="1817EF2D" w:rsidR="004D6B18" w:rsidRPr="009567C3" w:rsidRDefault="0012231B" w:rsidP="005A2125">
      <w:pPr>
        <w:pStyle w:val="ListParagraph"/>
        <w:numPr>
          <w:ilvl w:val="0"/>
          <w:numId w:val="21"/>
        </w:numPr>
        <w:spacing w:after="0" w:line="23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9567C3">
        <w:rPr>
          <w:rFonts w:ascii="TH Sarabun New" w:hAnsi="TH Sarabun New" w:cs="TH Sarabun New" w:hint="cs"/>
          <w:color w:val="000000"/>
          <w:sz w:val="32"/>
          <w:cs/>
        </w:rPr>
        <w:t>ที่ปรึกษา</w:t>
      </w:r>
      <w:r w:rsidR="003C2938" w:rsidRPr="009567C3">
        <w:rPr>
          <w:rFonts w:ascii="TH Sarabun New" w:hAnsi="TH Sarabun New" w:cs="TH Sarabun New" w:hint="cs"/>
          <w:color w:val="000000"/>
          <w:sz w:val="32"/>
          <w:cs/>
        </w:rPr>
        <w:t>จัดทำ</w:t>
      </w:r>
      <w:r w:rsidR="00A568A8" w:rsidRPr="009567C3">
        <w:rPr>
          <w:rFonts w:ascii="TH Sarabun New" w:hAnsi="TH Sarabun New" w:cs="TH Sarabun New" w:hint="cs"/>
          <w:color w:val="000000"/>
          <w:sz w:val="32"/>
          <w:cs/>
        </w:rPr>
        <w:t xml:space="preserve">แบบฟอร์มสำรวจที่ดินนอกเขตทาง </w:t>
      </w:r>
      <w:r w:rsidR="003C2938" w:rsidRPr="009567C3">
        <w:rPr>
          <w:rFonts w:ascii="TH Sarabun New" w:hAnsi="TH Sarabun New" w:cs="TH Sarabun New" w:hint="cs"/>
          <w:color w:val="000000"/>
          <w:sz w:val="32"/>
          <w:cs/>
        </w:rPr>
        <w:t>โดย</w:t>
      </w:r>
      <w:r w:rsidR="0032430A" w:rsidRPr="009567C3">
        <w:rPr>
          <w:rFonts w:ascii="TH Sarabun New" w:hAnsi="TH Sarabun New" w:cs="TH Sarabun New" w:hint="cs"/>
          <w:color w:val="000000"/>
          <w:sz w:val="32"/>
          <w:cs/>
        </w:rPr>
        <w:t>แสดง</w:t>
      </w:r>
      <w:r w:rsidR="003C2938" w:rsidRPr="009567C3">
        <w:rPr>
          <w:rFonts w:ascii="TH Sarabun New" w:hAnsi="TH Sarabun New" w:cs="TH Sarabun New" w:hint="cs"/>
          <w:color w:val="000000"/>
          <w:sz w:val="32"/>
          <w:cs/>
        </w:rPr>
        <w:t>รายละเอียด</w:t>
      </w:r>
      <w:r w:rsidR="0032430A" w:rsidRPr="009567C3">
        <w:rPr>
          <w:rFonts w:ascii="TH Sarabun New" w:hAnsi="TH Sarabun New" w:cs="TH Sarabun New" w:hint="cs"/>
          <w:color w:val="000000"/>
          <w:sz w:val="32"/>
          <w:cs/>
        </w:rPr>
        <w:t>ข้อมูล</w:t>
      </w:r>
      <w:r w:rsidR="003C2938" w:rsidRPr="009567C3">
        <w:rPr>
          <w:rFonts w:ascii="TH Sarabun New" w:hAnsi="TH Sarabun New" w:cs="TH Sarabun New" w:hint="cs"/>
          <w:color w:val="000000"/>
          <w:sz w:val="32"/>
          <w:cs/>
        </w:rPr>
        <w:t>แปลงที่ดิน</w:t>
      </w:r>
      <w:r w:rsidR="001917AB" w:rsidRPr="009567C3">
        <w:rPr>
          <w:rFonts w:ascii="TH Sarabun New" w:hAnsi="TH Sarabun New" w:cs="TH Sarabun New"/>
          <w:color w:val="000000"/>
          <w:sz w:val="32"/>
        </w:rPr>
        <w:t xml:space="preserve"> </w:t>
      </w:r>
      <w:r w:rsidR="001917AB" w:rsidRPr="009567C3">
        <w:rPr>
          <w:rFonts w:ascii="TH Sarabun New" w:hAnsi="TH Sarabun New" w:cs="TH Sarabun New" w:hint="cs"/>
          <w:color w:val="000000"/>
          <w:sz w:val="32"/>
          <w:cs/>
        </w:rPr>
        <w:t>เพื่อใช้ในการนำชี้ตำแหน่ง</w:t>
      </w:r>
      <w:r w:rsidR="00446EAE" w:rsidRPr="009567C3">
        <w:rPr>
          <w:rFonts w:ascii="TH Sarabun New" w:hAnsi="TH Sarabun New" w:cs="TH Sarabun New" w:hint="cs"/>
          <w:color w:val="000000"/>
          <w:sz w:val="32"/>
          <w:cs/>
        </w:rPr>
        <w:t>หลักเขต รวมถึงเพื่อตรวจสอบตำแหน่งแปลงที่ดินในปัจจุบัน</w:t>
      </w:r>
      <w:r w:rsidR="00CA4A8C" w:rsidRPr="009567C3">
        <w:rPr>
          <w:rFonts w:ascii="TH Sarabun New" w:hAnsi="TH Sarabun New" w:cs="TH Sarabun New"/>
          <w:color w:val="000000"/>
          <w:sz w:val="32"/>
        </w:rPr>
        <w:t xml:space="preserve"> </w:t>
      </w:r>
    </w:p>
    <w:p w14:paraId="2B87FDD7" w14:textId="0EE9F49A" w:rsidR="00523945" w:rsidRPr="00147850" w:rsidRDefault="00116E74" w:rsidP="005A2125">
      <w:pPr>
        <w:pStyle w:val="ListParagraph"/>
        <w:numPr>
          <w:ilvl w:val="0"/>
          <w:numId w:val="21"/>
        </w:numPr>
        <w:spacing w:after="0" w:line="23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F21169">
        <w:rPr>
          <w:rFonts w:ascii="TH Sarabun New" w:hAnsi="TH Sarabun New" w:cs="TH Sarabun New"/>
          <w:color w:val="000000"/>
          <w:spacing w:val="-4"/>
          <w:sz w:val="32"/>
          <w:cs/>
        </w:rPr>
        <w:t>การ</w:t>
      </w:r>
      <w:r w:rsidR="00F746FD" w:rsidRPr="00F21169">
        <w:rPr>
          <w:rFonts w:ascii="TH Sarabun New" w:hAnsi="TH Sarabun New" w:cs="TH Sarabun New"/>
          <w:color w:val="000000"/>
          <w:spacing w:val="-4"/>
          <w:sz w:val="32"/>
          <w:cs/>
        </w:rPr>
        <w:t>ติดต่อ ประสานงานเจ้าหน้าที่ที่เกี่ยวข้องในการกำกับดูแลทรัพย์สินทางหลวง</w:t>
      </w:r>
      <w:r w:rsidR="00F746FD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F746FD" w:rsidRPr="00F21169">
        <w:rPr>
          <w:rFonts w:ascii="TH Sarabun New" w:hAnsi="TH Sarabun New" w:cs="TH Sarabun New"/>
          <w:color w:val="000000"/>
          <w:spacing w:val="-4"/>
          <w:sz w:val="32"/>
          <w:cs/>
        </w:rPr>
        <w:t>นำเสนอแผนสำรวจข้อมูลทรัพย์สินนอกเขตทาง อาคาร และสิ่งปลูกสร้าง โดย</w:t>
      </w:r>
      <w:r w:rsidR="004A77EA" w:rsidRPr="00F21169">
        <w:rPr>
          <w:rFonts w:ascii="TH Sarabun New" w:hAnsi="TH Sarabun New" w:cs="TH Sarabun New"/>
          <w:color w:val="000000"/>
          <w:spacing w:val="-4"/>
          <w:sz w:val="32"/>
          <w:cs/>
        </w:rPr>
        <w:t>แจ้ง</w:t>
      </w:r>
      <w:r w:rsidR="0051043A" w:rsidRPr="00E84782">
        <w:rPr>
          <w:rFonts w:ascii="TH Sarabun New" w:hAnsi="TH Sarabun New" w:cs="TH Sarabun New"/>
          <w:color w:val="000000"/>
          <w:spacing w:val="-12"/>
          <w:sz w:val="32"/>
          <w:cs/>
        </w:rPr>
        <w:t xml:space="preserve">จำนวนแปลงเป้าหมายสำรวจทั้งหมด </w:t>
      </w:r>
      <w:r w:rsidR="007C1C4F" w:rsidRPr="00E84782">
        <w:rPr>
          <w:rFonts w:ascii="TH Sarabun New" w:hAnsi="TH Sarabun New" w:cs="TH Sarabun New"/>
          <w:color w:val="000000"/>
          <w:spacing w:val="-12"/>
          <w:sz w:val="32"/>
          <w:cs/>
        </w:rPr>
        <w:t>พร้อม</w:t>
      </w:r>
      <w:r w:rsidR="009A0899" w:rsidRPr="00E84782">
        <w:rPr>
          <w:rFonts w:ascii="TH Sarabun New" w:hAnsi="TH Sarabun New" w:cs="TH Sarabun New"/>
          <w:color w:val="000000"/>
          <w:spacing w:val="-12"/>
          <w:sz w:val="32"/>
          <w:cs/>
        </w:rPr>
        <w:t>รายละเอียด</w:t>
      </w:r>
      <w:r w:rsidR="009B1DC6" w:rsidRPr="00E84782">
        <w:rPr>
          <w:rFonts w:ascii="TH Sarabun New" w:hAnsi="TH Sarabun New" w:cs="TH Sarabun New" w:hint="cs"/>
          <w:color w:val="000000"/>
          <w:spacing w:val="-12"/>
          <w:sz w:val="32"/>
          <w:cs/>
        </w:rPr>
        <w:t>ที่ชัดเจน</w:t>
      </w:r>
      <w:r w:rsidR="007478E9" w:rsidRPr="00E84782">
        <w:rPr>
          <w:rFonts w:ascii="TH Sarabun New" w:hAnsi="TH Sarabun New" w:cs="TH Sarabun New"/>
          <w:color w:val="000000"/>
          <w:spacing w:val="-12"/>
          <w:sz w:val="32"/>
          <w:cs/>
        </w:rPr>
        <w:t xml:space="preserve"> </w:t>
      </w:r>
      <w:r w:rsidR="009A0899" w:rsidRPr="00E84782">
        <w:rPr>
          <w:rFonts w:ascii="TH Sarabun New" w:hAnsi="TH Sarabun New" w:cs="TH Sarabun New"/>
          <w:color w:val="000000"/>
          <w:spacing w:val="-12"/>
          <w:sz w:val="32"/>
          <w:cs/>
        </w:rPr>
        <w:t xml:space="preserve">เช่น </w:t>
      </w:r>
      <w:r w:rsidR="00D84022" w:rsidRPr="00E84782">
        <w:rPr>
          <w:rFonts w:ascii="TH Sarabun New" w:hAnsi="TH Sarabun New" w:cs="TH Sarabun New" w:hint="cs"/>
          <w:color w:val="000000"/>
          <w:spacing w:val="-12"/>
          <w:sz w:val="32"/>
          <w:cs/>
        </w:rPr>
        <w:t>แขวงทางหลวง</w:t>
      </w:r>
      <w:r w:rsidR="00D84022" w:rsidRPr="005A2125">
        <w:rPr>
          <w:rFonts w:ascii="TH Sarabun New" w:hAnsi="TH Sarabun New" w:cs="TH Sarabun New" w:hint="cs"/>
          <w:color w:val="000000"/>
          <w:spacing w:val="-4"/>
          <w:sz w:val="32"/>
          <w:cs/>
        </w:rPr>
        <w:t xml:space="preserve"> หมวดทางหลวง </w:t>
      </w:r>
      <w:r w:rsidR="00F746FD" w:rsidRPr="005A2125">
        <w:rPr>
          <w:rFonts w:ascii="TH Sarabun New" w:hAnsi="TH Sarabun New" w:cs="TH Sarabun New"/>
          <w:color w:val="000000"/>
          <w:spacing w:val="-4"/>
          <w:sz w:val="32"/>
          <w:cs/>
        </w:rPr>
        <w:t>หมายเลขทางหลวง</w:t>
      </w:r>
      <w:r w:rsidR="00831A8B" w:rsidRPr="005A2125">
        <w:rPr>
          <w:rFonts w:ascii="TH Sarabun New" w:hAnsi="TH Sarabun New" w:cs="TH Sarabun New" w:hint="cs"/>
          <w:color w:val="000000"/>
          <w:spacing w:val="-4"/>
          <w:sz w:val="32"/>
          <w:cs/>
        </w:rPr>
        <w:t xml:space="preserve"> </w:t>
      </w:r>
      <w:r w:rsidR="00F746FD" w:rsidRPr="005A2125">
        <w:rPr>
          <w:rFonts w:ascii="TH Sarabun New" w:hAnsi="TH Sarabun New" w:cs="TH Sarabun New"/>
          <w:color w:val="000000"/>
          <w:spacing w:val="-4"/>
          <w:sz w:val="32"/>
          <w:cs/>
        </w:rPr>
        <w:t>ตอนควบคุม กิโลเมตรเริ่มต้น</w:t>
      </w:r>
      <w:r w:rsidR="00F746FD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DD5215" w:rsidRPr="00147850">
        <w:rPr>
          <w:rFonts w:ascii="TH Sarabun New" w:hAnsi="TH Sarabun New" w:cs="TH Sarabun New"/>
          <w:color w:val="000000"/>
          <w:sz w:val="32"/>
          <w:cs/>
        </w:rPr>
        <w:t>กิโลเมตรสิ้นสุด</w:t>
      </w:r>
      <w:r w:rsidR="00DD3343">
        <w:rPr>
          <w:rFonts w:ascii="TH Sarabun New" w:hAnsi="TH Sarabun New" w:cs="TH Sarabun New" w:hint="cs"/>
          <w:color w:val="000000"/>
          <w:sz w:val="32"/>
          <w:cs/>
        </w:rPr>
        <w:t xml:space="preserve"> และ</w:t>
      </w:r>
      <w:r w:rsidR="00F746FD" w:rsidRPr="00147850">
        <w:rPr>
          <w:rFonts w:ascii="TH Sarabun New" w:hAnsi="TH Sarabun New" w:cs="TH Sarabun New"/>
          <w:color w:val="000000"/>
          <w:sz w:val="32"/>
          <w:cs/>
        </w:rPr>
        <w:t xml:space="preserve">ตำแหน่งสำรวจ </w:t>
      </w:r>
      <w:r w:rsidR="007478E9" w:rsidRPr="00147850">
        <w:rPr>
          <w:rFonts w:ascii="TH Sarabun New" w:hAnsi="TH Sarabun New" w:cs="TH Sarabun New"/>
          <w:color w:val="000000"/>
          <w:sz w:val="32"/>
          <w:cs/>
        </w:rPr>
        <w:t>เป็นต้น</w:t>
      </w:r>
    </w:p>
    <w:p w14:paraId="0D99B134" w14:textId="52314EF1" w:rsidR="00FF5480" w:rsidRPr="00147850" w:rsidRDefault="008E47EA" w:rsidP="005A2125">
      <w:pPr>
        <w:pStyle w:val="ListParagraph"/>
        <w:numPr>
          <w:ilvl w:val="0"/>
          <w:numId w:val="21"/>
        </w:numPr>
        <w:spacing w:after="0" w:line="23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BE18B4">
        <w:rPr>
          <w:rFonts w:ascii="TH Sarabun New" w:hAnsi="TH Sarabun New" w:cs="TH Sarabun New"/>
          <w:color w:val="000000"/>
          <w:spacing w:val="-8"/>
          <w:sz w:val="32"/>
          <w:cs/>
        </w:rPr>
        <w:t>การ</w:t>
      </w:r>
      <w:r w:rsidR="00523945" w:rsidRPr="00BE18B4">
        <w:rPr>
          <w:rFonts w:ascii="TH Sarabun New" w:hAnsi="TH Sarabun New" w:cs="TH Sarabun New"/>
          <w:color w:val="000000"/>
          <w:spacing w:val="-8"/>
          <w:sz w:val="32"/>
          <w:cs/>
        </w:rPr>
        <w:t>ประสานขอเอกสารหลักฐานการได้มา หรือ</w:t>
      </w:r>
      <w:r w:rsidR="00523945" w:rsidRPr="00D665C3">
        <w:rPr>
          <w:rFonts w:ascii="TH Sarabun New" w:hAnsi="TH Sarabun New" w:cs="TH Sarabun New"/>
          <w:color w:val="000000"/>
          <w:spacing w:val="-8"/>
          <w:sz w:val="32"/>
          <w:cs/>
        </w:rPr>
        <w:t>เอกสารทะเบียนแสดงที่ดินนอกเขต</w:t>
      </w:r>
      <w:r w:rsidR="00523945" w:rsidRPr="00D665C3">
        <w:rPr>
          <w:rFonts w:ascii="TH Sarabun New" w:hAnsi="TH Sarabun New" w:cs="TH Sarabun New"/>
          <w:color w:val="000000"/>
          <w:spacing w:val="-4"/>
          <w:sz w:val="32"/>
          <w:cs/>
        </w:rPr>
        <w:t>ทางหลวง</w:t>
      </w:r>
      <w:r w:rsidR="00535EDD" w:rsidRPr="00D665C3">
        <w:rPr>
          <w:rFonts w:ascii="TH Sarabun New" w:hAnsi="TH Sarabun New" w:cs="TH Sarabun New" w:hint="cs"/>
          <w:color w:val="000000"/>
          <w:spacing w:val="-4"/>
          <w:sz w:val="32"/>
          <w:cs/>
        </w:rPr>
        <w:t xml:space="preserve"> </w:t>
      </w:r>
      <w:r w:rsidR="00DC2684" w:rsidRPr="00D665C3">
        <w:rPr>
          <w:rFonts w:ascii="TH Sarabun New" w:hAnsi="TH Sarabun New" w:cs="TH Sarabun New"/>
          <w:color w:val="000000"/>
          <w:spacing w:val="-4"/>
          <w:sz w:val="32"/>
          <w:cs/>
        </w:rPr>
        <w:t>เช่น ด./</w:t>
      </w:r>
      <w:r w:rsidR="00DC2684" w:rsidRPr="00D665C3">
        <w:rPr>
          <w:rFonts w:ascii="TH Sarabun New" w:hAnsi="TH Sarabun New" w:cs="TH Sarabun New"/>
          <w:color w:val="000000"/>
          <w:spacing w:val="-4"/>
          <w:sz w:val="32"/>
        </w:rPr>
        <w:t xml:space="preserve">1, </w:t>
      </w:r>
      <w:r w:rsidR="00DC2684" w:rsidRPr="00D665C3">
        <w:rPr>
          <w:rFonts w:ascii="TH Sarabun New" w:hAnsi="TH Sarabun New" w:cs="TH Sarabun New"/>
          <w:color w:val="000000"/>
          <w:spacing w:val="-4"/>
          <w:sz w:val="32"/>
          <w:cs/>
        </w:rPr>
        <w:t>ประกาศกระทรวงคมนาคม</w:t>
      </w:r>
      <w:r w:rsidR="00DC2684" w:rsidRPr="00D665C3">
        <w:rPr>
          <w:rFonts w:ascii="TH Sarabun New" w:hAnsi="TH Sarabun New" w:cs="TH Sarabun New"/>
          <w:color w:val="000000"/>
          <w:spacing w:val="-4"/>
          <w:sz w:val="32"/>
        </w:rPr>
        <w:t xml:space="preserve">, </w:t>
      </w:r>
      <w:r w:rsidR="00170E24" w:rsidRPr="00D665C3">
        <w:rPr>
          <w:rFonts w:ascii="TH Sarabun New" w:hAnsi="TH Sarabun New" w:cs="TH Sarabun New" w:hint="cs"/>
          <w:color w:val="000000"/>
          <w:spacing w:val="-4"/>
          <w:sz w:val="32"/>
          <w:cs/>
        </w:rPr>
        <w:t>ประกาศ</w:t>
      </w:r>
      <w:r w:rsidR="00DC2684" w:rsidRPr="00D665C3">
        <w:rPr>
          <w:rFonts w:ascii="TH Sarabun New" w:hAnsi="TH Sarabun New" w:cs="TH Sarabun New"/>
          <w:color w:val="000000"/>
          <w:spacing w:val="-4"/>
          <w:sz w:val="32"/>
          <w:cs/>
        </w:rPr>
        <w:t>ราชกิจจานุเบกษา</w:t>
      </w:r>
      <w:r w:rsidR="00534717" w:rsidRPr="00D665C3">
        <w:rPr>
          <w:rFonts w:ascii="TH Sarabun New" w:hAnsi="TH Sarabun New" w:cs="TH Sarabun New" w:hint="cs"/>
          <w:color w:val="000000"/>
          <w:spacing w:val="-4"/>
          <w:sz w:val="32"/>
          <w:cs/>
        </w:rPr>
        <w:t>,</w:t>
      </w:r>
      <w:r w:rsidR="00DC2684" w:rsidRPr="00D665C3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 ทะเบียนที่ดิน</w:t>
      </w:r>
      <w:r w:rsidR="00E604B5" w:rsidRPr="00D665C3">
        <w:rPr>
          <w:rFonts w:ascii="TH Sarabun New" w:hAnsi="TH Sarabun New" w:cs="TH Sarabun New"/>
          <w:color w:val="000000"/>
          <w:sz w:val="32"/>
        </w:rPr>
        <w:t xml:space="preserve"> </w:t>
      </w:r>
      <w:r w:rsidR="00E604B5" w:rsidRPr="00D665C3">
        <w:rPr>
          <w:rFonts w:ascii="TH Sarabun New" w:hAnsi="TH Sarabun New" w:cs="TH Sarabun New"/>
          <w:color w:val="000000"/>
          <w:sz w:val="32"/>
          <w:cs/>
        </w:rPr>
        <w:t>และเอกสารทะเบียนอาคาร/สิ่งปลูกสร้าง</w:t>
      </w:r>
      <w:r w:rsidR="00E604B5" w:rsidRPr="00D665C3">
        <w:rPr>
          <w:rFonts w:ascii="TH Sarabun New" w:hAnsi="TH Sarabun New" w:cs="TH Sarabun New"/>
          <w:color w:val="000000"/>
          <w:sz w:val="32"/>
        </w:rPr>
        <w:t xml:space="preserve"> </w:t>
      </w:r>
      <w:r w:rsidR="00E604B5" w:rsidRPr="00D665C3">
        <w:rPr>
          <w:rFonts w:ascii="TH Sarabun New" w:hAnsi="TH Sarabun New" w:cs="TH Sarabun New"/>
          <w:color w:val="000000"/>
          <w:sz w:val="32"/>
          <w:cs/>
        </w:rPr>
        <w:t>เช่น แบบ</w:t>
      </w:r>
      <w:r w:rsidR="00E604B5" w:rsidRPr="00147850">
        <w:rPr>
          <w:rFonts w:ascii="TH Sarabun New" w:hAnsi="TH Sarabun New" w:cs="TH Sarabun New"/>
          <w:color w:val="000000"/>
          <w:sz w:val="32"/>
          <w:cs/>
        </w:rPr>
        <w:t xml:space="preserve"> ทร.02/1 เป็นต้น</w:t>
      </w:r>
    </w:p>
    <w:p w14:paraId="462D0D97" w14:textId="0804A25E" w:rsidR="005F0EB0" w:rsidRPr="00147850" w:rsidRDefault="0098732E" w:rsidP="00F21169">
      <w:pPr>
        <w:pStyle w:val="ListParagraph"/>
        <w:numPr>
          <w:ilvl w:val="0"/>
          <w:numId w:val="2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lastRenderedPageBreak/>
        <w:t>การ</w:t>
      </w:r>
      <w:r w:rsidR="007A7D35" w:rsidRPr="00147850">
        <w:rPr>
          <w:rFonts w:ascii="TH Sarabun New" w:hAnsi="TH Sarabun New" w:cs="TH Sarabun New"/>
          <w:color w:val="000000"/>
          <w:sz w:val="32"/>
          <w:cs/>
        </w:rPr>
        <w:t>กำหนดวัน</w:t>
      </w:r>
      <w:r w:rsidR="00FD125C" w:rsidRPr="00147850">
        <w:rPr>
          <w:rFonts w:ascii="TH Sarabun New" w:hAnsi="TH Sarabun New" w:cs="TH Sarabun New"/>
          <w:color w:val="000000"/>
          <w:sz w:val="32"/>
          <w:cs/>
        </w:rPr>
        <w:t>สำรวจข้อมูลทรัพย์สินนอกเขตทาง อาคาร และสิ่งปลูกสร้าง</w:t>
      </w:r>
      <w:r w:rsidR="007A7D35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1358C3">
        <w:rPr>
          <w:rFonts w:ascii="TH Sarabun New" w:hAnsi="TH Sarabun New" w:cs="TH Sarabun New"/>
          <w:color w:val="000000"/>
          <w:sz w:val="32"/>
          <w:cs/>
        </w:rPr>
        <w:br/>
      </w:r>
      <w:r w:rsidR="00263A08" w:rsidRPr="00147850">
        <w:rPr>
          <w:rFonts w:ascii="TH Sarabun New" w:hAnsi="TH Sarabun New" w:cs="TH Sarabun New"/>
          <w:color w:val="000000"/>
          <w:sz w:val="32"/>
          <w:cs/>
        </w:rPr>
        <w:t xml:space="preserve">โดยเจ้าหน้าที่ที่เกี่ยวข้องในการกำกับดูแลทรัพย์สินทางหลวง ดำเนินการจัดเตรียมพื้นที่ก่อนการเข้าสำรวจ </w:t>
      </w:r>
      <w:r w:rsidR="002100CF" w:rsidRPr="00147850">
        <w:rPr>
          <w:rFonts w:ascii="TH Sarabun New" w:hAnsi="TH Sarabun New" w:cs="TH Sarabun New"/>
          <w:color w:val="000000"/>
          <w:sz w:val="32"/>
          <w:cs/>
        </w:rPr>
        <w:t xml:space="preserve">เช่น </w:t>
      </w:r>
      <w:r w:rsidR="00236E6D" w:rsidRPr="00147850">
        <w:rPr>
          <w:rFonts w:ascii="TH Sarabun New" w:hAnsi="TH Sarabun New" w:cs="TH Sarabun New"/>
          <w:color w:val="000000"/>
          <w:sz w:val="32"/>
          <w:cs/>
        </w:rPr>
        <w:t xml:space="preserve">การขอความอนุเคราะห์เจ้าหน้าที่นำชี้ตำแหน่ง </w:t>
      </w:r>
      <w:r w:rsidR="002100CF" w:rsidRPr="00147850">
        <w:rPr>
          <w:rFonts w:ascii="TH Sarabun New" w:hAnsi="TH Sarabun New" w:cs="TH Sarabun New"/>
          <w:color w:val="000000"/>
          <w:sz w:val="32"/>
          <w:cs/>
        </w:rPr>
        <w:t>การขออนุญาตเข้าพื้นที่</w:t>
      </w:r>
      <w:r w:rsidR="002100CF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2100CF" w:rsidRPr="00147850">
        <w:rPr>
          <w:rFonts w:ascii="TH Sarabun New" w:hAnsi="TH Sarabun New" w:cs="TH Sarabun New"/>
          <w:color w:val="000000"/>
          <w:sz w:val="32"/>
          <w:cs/>
        </w:rPr>
        <w:t>การจัดการสิ่งกีดขวางต่าง</w:t>
      </w:r>
      <w:r w:rsidR="00A90904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2100CF" w:rsidRPr="00147850">
        <w:rPr>
          <w:rFonts w:ascii="TH Sarabun New" w:hAnsi="TH Sarabun New" w:cs="TH Sarabun New"/>
          <w:color w:val="000000"/>
          <w:sz w:val="32"/>
          <w:cs/>
        </w:rPr>
        <w:t>ๆ</w:t>
      </w:r>
      <w:r w:rsidR="002100CF" w:rsidRPr="00147850">
        <w:rPr>
          <w:rFonts w:ascii="TH Sarabun New" w:hAnsi="TH Sarabun New" w:cs="TH Sarabun New"/>
          <w:color w:val="000000"/>
          <w:sz w:val="32"/>
        </w:rPr>
        <w:t xml:space="preserve"> </w:t>
      </w:r>
    </w:p>
    <w:p w14:paraId="634C9CBB" w14:textId="5642E651" w:rsidR="007D6638" w:rsidRDefault="00522F1D" w:rsidP="00F21169">
      <w:pPr>
        <w:pStyle w:val="ListParagraph"/>
        <w:numPr>
          <w:ilvl w:val="0"/>
          <w:numId w:val="2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6C5628">
        <w:rPr>
          <w:rFonts w:ascii="TH Sarabun New" w:hAnsi="TH Sarabun New" w:cs="TH Sarabun New"/>
          <w:color w:val="000000"/>
          <w:spacing w:val="-12"/>
          <w:sz w:val="32"/>
          <w:cs/>
        </w:rPr>
        <w:t>การเข้าสำรวจทรัพย์สินนอกเขตทาง อาคาร และสิ่งปลูกสร้าง โดย</w:t>
      </w:r>
      <w:r w:rsidR="005F0EB0" w:rsidRPr="006C5628">
        <w:rPr>
          <w:rFonts w:ascii="TH Sarabun New" w:hAnsi="TH Sarabun New" w:cs="TH Sarabun New"/>
          <w:color w:val="000000"/>
          <w:spacing w:val="-12"/>
          <w:sz w:val="32"/>
          <w:cs/>
        </w:rPr>
        <w:t>ติดต่อประสานงาน</w:t>
      </w:r>
      <w:r w:rsidR="005F0EB0" w:rsidRPr="006C5628">
        <w:rPr>
          <w:rFonts w:ascii="TH Sarabun New" w:hAnsi="TH Sarabun New" w:cs="TH Sarabun New"/>
          <w:color w:val="000000"/>
          <w:spacing w:val="-4"/>
          <w:sz w:val="32"/>
          <w:cs/>
        </w:rPr>
        <w:t>เจ้าหน้าที่ที่เกี่ยวข้องในการกำกับดูแลทรัพย์สินทางหลวง เพื่อยืนยันวันเข้าสำรวจ</w:t>
      </w:r>
      <w:r w:rsidR="007312C9" w:rsidRPr="00147850">
        <w:rPr>
          <w:rFonts w:ascii="TH Sarabun New" w:hAnsi="TH Sarabun New" w:cs="TH Sarabun New"/>
          <w:color w:val="000000"/>
          <w:sz w:val="32"/>
          <w:cs/>
        </w:rPr>
        <w:t>รายวัน</w:t>
      </w:r>
      <w:r w:rsidR="005F0EB0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5F0EB0" w:rsidRPr="00147850">
        <w:rPr>
          <w:rFonts w:ascii="TH Sarabun New" w:hAnsi="TH Sarabun New" w:cs="TH Sarabun New"/>
          <w:color w:val="000000"/>
          <w:sz w:val="32"/>
          <w:cs/>
        </w:rPr>
        <w:t>พร้อมเจ้าหน้าที่</w:t>
      </w:r>
      <w:r w:rsidR="00AB1E59" w:rsidRPr="00147850">
        <w:rPr>
          <w:rFonts w:ascii="TH Sarabun New" w:hAnsi="TH Sarabun New" w:cs="TH Sarabun New"/>
          <w:color w:val="000000"/>
          <w:sz w:val="32"/>
          <w:cs/>
        </w:rPr>
        <w:t>นำชี้ตำแหน่งแปลงสำรวจ</w:t>
      </w:r>
    </w:p>
    <w:p w14:paraId="6BDFE556" w14:textId="4912BA2C" w:rsidR="003D6452" w:rsidRPr="00F24B10" w:rsidRDefault="002E7E23" w:rsidP="00776E9F">
      <w:pPr>
        <w:pStyle w:val="ListParagraph"/>
        <w:numPr>
          <w:ilvl w:val="0"/>
          <w:numId w:val="2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F24B10">
        <w:rPr>
          <w:rFonts w:ascii="TH Sarabun New" w:hAnsi="TH Sarabun New" w:cs="TH Sarabun New" w:hint="cs"/>
          <w:color w:val="000000"/>
          <w:sz w:val="32"/>
          <w:cs/>
        </w:rPr>
        <w:t>เจ้าหน้าที่กรมทางหลวง โดยเฉพาะ</w:t>
      </w:r>
      <w:r w:rsidR="00FD3704" w:rsidRPr="00F24B10">
        <w:rPr>
          <w:rFonts w:ascii="TH Sarabun New" w:hAnsi="TH Sarabun New" w:cs="TH Sarabun New" w:hint="cs"/>
          <w:color w:val="000000"/>
          <w:sz w:val="32"/>
          <w:cs/>
        </w:rPr>
        <w:t>เจ้าหน้าที่หมวดทางหลวง</w:t>
      </w:r>
      <w:r w:rsidR="005D6FC9" w:rsidRPr="00F24B10">
        <w:rPr>
          <w:rFonts w:ascii="TH Sarabun New" w:hAnsi="TH Sarabun New" w:cs="TH Sarabun New" w:hint="cs"/>
          <w:color w:val="000000"/>
          <w:sz w:val="32"/>
          <w:cs/>
        </w:rPr>
        <w:t>หรือผู้แทนนำชี้หลักเขต</w:t>
      </w:r>
      <w:r w:rsidR="005D6FC9" w:rsidRPr="00F24B10">
        <w:rPr>
          <w:rFonts w:ascii="TH Sarabun New" w:hAnsi="TH Sarabun New" w:cs="TH Sarabun New"/>
          <w:color w:val="000000"/>
          <w:sz w:val="32"/>
        </w:rPr>
        <w:t xml:space="preserve"> </w:t>
      </w:r>
      <w:r w:rsidR="005D6FC9" w:rsidRPr="00F24B10">
        <w:rPr>
          <w:rFonts w:ascii="TH Sarabun New" w:hAnsi="TH Sarabun New" w:cs="TH Sarabun New" w:hint="cs"/>
          <w:color w:val="000000"/>
          <w:sz w:val="32"/>
          <w:cs/>
        </w:rPr>
        <w:t>พร้อมเซ็นต์</w:t>
      </w:r>
      <w:r w:rsidR="00366BBF" w:rsidRPr="00F24B10">
        <w:rPr>
          <w:rFonts w:ascii="TH Sarabun New" w:hAnsi="TH Sarabun New" w:cs="TH Sarabun New" w:hint="cs"/>
          <w:color w:val="000000"/>
          <w:sz w:val="32"/>
          <w:cs/>
        </w:rPr>
        <w:t>เอกสารแบบฟอร์มสำรวจที่ดินนอกเขตทาง เพื่อรับรอง</w:t>
      </w:r>
      <w:r w:rsidR="005A2125" w:rsidRPr="00F24B10">
        <w:rPr>
          <w:rFonts w:ascii="TH Sarabun New" w:hAnsi="TH Sarabun New" w:cs="TH Sarabun New"/>
          <w:color w:val="000000"/>
          <w:sz w:val="32"/>
        </w:rPr>
        <w:br/>
      </w:r>
      <w:r w:rsidR="00C85563" w:rsidRPr="005860B8">
        <w:rPr>
          <w:rFonts w:ascii="TH Sarabun New" w:hAnsi="TH Sarabun New" w:cs="TH Sarabun New" w:hint="cs"/>
          <w:color w:val="000000"/>
          <w:sz w:val="32"/>
          <w:cs/>
        </w:rPr>
        <w:t xml:space="preserve">การสำรวจที่ดินนอกเขตทางของคณะที่ปรึกษา </w:t>
      </w:r>
      <w:r w:rsidR="00392F1B" w:rsidRPr="005860B8">
        <w:rPr>
          <w:rFonts w:ascii="TH Sarabun New" w:hAnsi="TH Sarabun New" w:cs="TH Sarabun New" w:hint="cs"/>
          <w:color w:val="000000"/>
          <w:sz w:val="32"/>
          <w:cs/>
        </w:rPr>
        <w:t>โดยไม่มีผลผูกพัน</w:t>
      </w:r>
      <w:r w:rsidR="003E4D50" w:rsidRPr="005860B8">
        <w:rPr>
          <w:rFonts w:ascii="TH Sarabun New" w:hAnsi="TH Sarabun New" w:cs="TH Sarabun New" w:hint="cs"/>
          <w:color w:val="000000"/>
          <w:sz w:val="32"/>
          <w:cs/>
        </w:rPr>
        <w:t>ทางกฎหมาย</w:t>
      </w:r>
    </w:p>
    <w:p w14:paraId="47C65F84" w14:textId="2A77C0F6" w:rsidR="0081658C" w:rsidRPr="00147850" w:rsidRDefault="0081658C" w:rsidP="00D30D63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D30D63">
        <w:rPr>
          <w:rFonts w:ascii="TH Sarabun New" w:hAnsi="TH Sarabun New" w:cs="TH Sarabun New"/>
          <w:color w:val="000000"/>
          <w:sz w:val="32"/>
          <w:cs/>
        </w:rPr>
        <w:t>โดยขั้นตอนการประสานงานเจ้าหน้าที่กรมทางหลวงที่เกี่ยวข้องในการกำกับดูแลทรัพย์สินนอกเขตทาง</w:t>
      </w:r>
      <w:r w:rsidR="00E0515E" w:rsidRPr="00D30D63">
        <w:rPr>
          <w:rFonts w:ascii="TH Sarabun New" w:hAnsi="TH Sarabun New" w:cs="TH Sarabun New"/>
          <w:color w:val="000000"/>
          <w:sz w:val="32"/>
          <w:cs/>
        </w:rPr>
        <w:t>หลวง แสดงดัง</w:t>
      </w:r>
      <w:r w:rsidR="007F12D3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7F12D3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7F12D3">
        <w:rPr>
          <w:rFonts w:ascii="TH Sarabun New" w:hAnsi="TH Sarabun New" w:cs="TH Sarabun New"/>
          <w:color w:val="000000"/>
          <w:sz w:val="32"/>
        </w:rPr>
        <w:instrText>REF _Ref</w:instrText>
      </w:r>
      <w:r w:rsidR="007F12D3">
        <w:rPr>
          <w:rFonts w:ascii="TH Sarabun New" w:hAnsi="TH Sarabun New" w:cs="TH Sarabun New"/>
          <w:color w:val="000000"/>
          <w:sz w:val="32"/>
          <w:cs/>
        </w:rPr>
        <w:instrText xml:space="preserve">173240449 </w:instrText>
      </w:r>
      <w:r w:rsidR="007F12D3">
        <w:rPr>
          <w:rFonts w:ascii="TH Sarabun New" w:hAnsi="TH Sarabun New" w:cs="TH Sarabun New"/>
          <w:color w:val="000000"/>
          <w:sz w:val="32"/>
        </w:rPr>
        <w:instrText>\h</w:instrText>
      </w:r>
      <w:r w:rsidR="007F12D3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7F12D3">
        <w:rPr>
          <w:rFonts w:ascii="TH Sarabun New" w:hAnsi="TH Sarabun New" w:cs="TH Sarabun New"/>
          <w:color w:val="000000"/>
          <w:sz w:val="32"/>
          <w:cs/>
        </w:rPr>
      </w:r>
      <w:r w:rsidR="007F12D3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746BC9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="00FD2DF1" w:rsidRPr="00746BC9">
        <w:rPr>
          <w:rFonts w:ascii="TH Sarabun New" w:hAnsi="TH Sarabun New" w:cs="TH Sarabun New"/>
          <w:spacing w:val="-4"/>
          <w:sz w:val="32"/>
        </w:rPr>
        <w:t>2-</w:t>
      </w:r>
      <w:r w:rsidR="00FD2DF1">
        <w:rPr>
          <w:rFonts w:ascii="TH Sarabun New" w:hAnsi="TH Sarabun New" w:cs="TH Sarabun New"/>
          <w:noProof/>
          <w:spacing w:val="-4"/>
          <w:sz w:val="32"/>
        </w:rPr>
        <w:t>4</w:t>
      </w:r>
      <w:r w:rsidR="007F12D3">
        <w:rPr>
          <w:rFonts w:ascii="TH Sarabun New" w:hAnsi="TH Sarabun New" w:cs="TH Sarabun New"/>
          <w:color w:val="000000"/>
          <w:sz w:val="32"/>
          <w:cs/>
        </w:rPr>
        <w:fldChar w:fldCharType="end"/>
      </w:r>
      <w:r w:rsidR="007F12D3" w:rsidRPr="00D30D63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C5493C" w:rsidRPr="00D30D63">
        <w:rPr>
          <w:rFonts w:ascii="TH Sarabun New" w:hAnsi="TH Sarabun New" w:cs="TH Sarabun New" w:hint="cs"/>
          <w:color w:val="000000"/>
          <w:sz w:val="32"/>
          <w:cs/>
        </w:rPr>
        <w:t>และ</w:t>
      </w:r>
      <w:r w:rsidR="00C5493C" w:rsidRPr="00D30D63">
        <w:rPr>
          <w:rFonts w:ascii="TH Sarabun New" w:hAnsi="TH Sarabun New" w:cs="TH Sarabun New"/>
          <w:color w:val="000000"/>
          <w:sz w:val="32"/>
          <w:cs/>
        </w:rPr>
        <w:t xml:space="preserve">แบบฟอร์มการสำรวจนอกเขตทาง </w:t>
      </w:r>
      <w:r w:rsidR="00C5493C" w:rsidRPr="00D30D63">
        <w:rPr>
          <w:rFonts w:ascii="TH Sarabun New" w:hAnsi="TH Sarabun New" w:cs="TH Sarabun New"/>
          <w:color w:val="000000"/>
          <w:sz w:val="32"/>
          <w:cs/>
        </w:rPr>
        <w:br/>
        <w:t>แสดงดัง</w: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2C0FFF" w:rsidRPr="00D30D63">
        <w:rPr>
          <w:rFonts w:ascii="TH Sarabun New" w:hAnsi="TH Sarabun New" w:cs="TH Sarabun New"/>
          <w:color w:val="000000"/>
          <w:sz w:val="32"/>
        </w:rPr>
        <w:instrText>REF _Ref</w:instrTex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instrText xml:space="preserve">176254963 </w:instrText>
      </w:r>
      <w:r w:rsidR="002C0FFF" w:rsidRPr="00D30D63">
        <w:rPr>
          <w:rFonts w:ascii="TH Sarabun New" w:hAnsi="TH Sarabun New" w:cs="TH Sarabun New"/>
          <w:color w:val="000000"/>
          <w:sz w:val="32"/>
        </w:rPr>
        <w:instrText>\h</w:instrTex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D30D63">
        <w:rPr>
          <w:rFonts w:ascii="TH Sarabun New" w:hAnsi="TH Sarabun New" w:cs="TH Sarabun New"/>
          <w:color w:val="000000"/>
          <w:sz w:val="32"/>
        </w:rPr>
        <w:instrText xml:space="preserve"> \* MERGEFORMAT </w:instrTex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D665C3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="00FD2DF1" w:rsidRPr="00D665C3">
        <w:rPr>
          <w:rFonts w:ascii="TH Sarabun New" w:hAnsi="TH Sarabun New" w:cs="TH Sarabun New"/>
          <w:spacing w:val="-4"/>
          <w:sz w:val="32"/>
        </w:rPr>
        <w:t>2-</w:t>
      </w:r>
      <w:r w:rsidR="00FD2DF1">
        <w:rPr>
          <w:rFonts w:ascii="TH Sarabun New" w:hAnsi="TH Sarabun New" w:cs="TH Sarabun New"/>
          <w:spacing w:val="-4"/>
          <w:sz w:val="32"/>
        </w:rPr>
        <w:t>5</w: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fldChar w:fldCharType="end"/>
      </w:r>
      <w:r w:rsidR="002C0FFF" w:rsidRPr="00D30D63">
        <w:rPr>
          <w:rFonts w:ascii="TH Sarabun New" w:hAnsi="TH Sarabun New" w:cs="TH Sarabun New" w:hint="cs"/>
          <w:color w:val="000000"/>
          <w:sz w:val="32"/>
          <w:cs/>
        </w:rPr>
        <w:t xml:space="preserve"> และ </w: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2C0FFF" w:rsidRPr="00D30D63">
        <w:rPr>
          <w:rFonts w:ascii="TH Sarabun New" w:hAnsi="TH Sarabun New" w:cs="TH Sarabun New"/>
          <w:color w:val="000000"/>
          <w:sz w:val="32"/>
        </w:rPr>
        <w:instrText>REF _Ref</w:instrTex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instrText xml:space="preserve">176254968 </w:instrText>
      </w:r>
      <w:r w:rsidR="002C0FFF" w:rsidRPr="00D30D63">
        <w:rPr>
          <w:rFonts w:ascii="TH Sarabun New" w:hAnsi="TH Sarabun New" w:cs="TH Sarabun New"/>
          <w:color w:val="000000"/>
          <w:sz w:val="32"/>
        </w:rPr>
        <w:instrText>\h</w:instrTex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D30D63">
        <w:rPr>
          <w:rFonts w:ascii="TH Sarabun New" w:hAnsi="TH Sarabun New" w:cs="TH Sarabun New"/>
          <w:color w:val="000000"/>
          <w:sz w:val="32"/>
        </w:rPr>
        <w:instrText xml:space="preserve"> \* MERGEFORMAT </w:instrTex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D665C3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="00FD2DF1" w:rsidRPr="00D665C3">
        <w:rPr>
          <w:rFonts w:ascii="TH Sarabun New" w:hAnsi="TH Sarabun New" w:cs="TH Sarabun New"/>
          <w:spacing w:val="-4"/>
          <w:sz w:val="32"/>
        </w:rPr>
        <w:t>2-</w:t>
      </w:r>
      <w:r w:rsidR="00FD2DF1">
        <w:rPr>
          <w:rFonts w:ascii="TH Sarabun New" w:hAnsi="TH Sarabun New" w:cs="TH Sarabun New"/>
          <w:spacing w:val="-4"/>
          <w:sz w:val="32"/>
        </w:rPr>
        <w:t>6</w:t>
      </w:r>
      <w:r w:rsidR="002C0FFF" w:rsidRPr="00D30D63">
        <w:rPr>
          <w:rFonts w:ascii="TH Sarabun New" w:hAnsi="TH Sarabun New" w:cs="TH Sarabun New"/>
          <w:color w:val="000000"/>
          <w:sz w:val="32"/>
          <w:cs/>
        </w:rPr>
        <w:fldChar w:fldCharType="end"/>
      </w:r>
      <w:r w:rsidR="002C0FFF" w:rsidRPr="00D30D63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C5493C" w:rsidRPr="00D30D63">
        <w:rPr>
          <w:rFonts w:ascii="TH Sarabun New" w:hAnsi="TH Sarabun New" w:cs="TH Sarabun New"/>
          <w:color w:val="000000"/>
          <w:sz w:val="32"/>
          <w:cs/>
        </w:rPr>
        <w:t>ตามลำดับ</w:t>
      </w:r>
    </w:p>
    <w:p w14:paraId="0E81389C" w14:textId="5531D325" w:rsidR="007D6638" w:rsidRPr="00147850" w:rsidRDefault="005F0EB0" w:rsidP="00BE66A7">
      <w:pPr>
        <w:spacing w:before="120"/>
        <w:jc w:val="center"/>
        <w:rPr>
          <w:rFonts w:ascii="TH Sarabun New" w:eastAsia="Calibri" w:hAnsi="TH Sarabun New" w:cs="TH Sarabun New"/>
          <w:kern w:val="0"/>
          <w:sz w:val="32"/>
          <w:highlight w:val="green"/>
          <w:lang w:eastAsia="en-US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1B32FFEC" wp14:editId="298C784B">
            <wp:extent cx="3700938" cy="4297680"/>
            <wp:effectExtent l="19050" t="19050" r="13970" b="26670"/>
            <wp:docPr id="523188473" name="Picture 1269389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0938" cy="429768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712EC2E" w14:textId="17949341" w:rsidR="00B21AC9" w:rsidRPr="00B04A23" w:rsidRDefault="00BC14DE" w:rsidP="00B04A23">
      <w:pPr>
        <w:jc w:val="center"/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</w:pPr>
      <w:bookmarkStart w:id="24" w:name="_Ref173240449"/>
      <w:bookmarkStart w:id="25" w:name="_Toc177255646"/>
      <w:r w:rsidRPr="00746BC9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Pr="00746BC9">
        <w:rPr>
          <w:rFonts w:ascii="TH Sarabun New" w:hAnsi="TH Sarabun New" w:cs="TH Sarabun New"/>
          <w:spacing w:val="-4"/>
          <w:sz w:val="32"/>
        </w:rPr>
        <w:t>2-</w:t>
      </w:r>
      <w:r w:rsidRPr="00746BC9">
        <w:rPr>
          <w:rFonts w:ascii="TH Sarabun New" w:hAnsi="TH Sarabun New" w:cs="TH Sarabun New"/>
          <w:spacing w:val="-4"/>
          <w:sz w:val="32"/>
        </w:rPr>
        <w:fldChar w:fldCharType="begin"/>
      </w:r>
      <w:r w:rsidRPr="00746BC9">
        <w:rPr>
          <w:rFonts w:ascii="TH Sarabun New" w:hAnsi="TH Sarabun New" w:cs="TH Sarabun New"/>
          <w:spacing w:val="-4"/>
          <w:sz w:val="32"/>
        </w:rPr>
        <w:instrText xml:space="preserve"> SEQ </w:instrText>
      </w:r>
      <w:r w:rsidRPr="00746BC9">
        <w:rPr>
          <w:rFonts w:ascii="TH Sarabun New" w:hAnsi="TH Sarabun New" w:cs="TH Sarabun New"/>
          <w:spacing w:val="-4"/>
          <w:sz w:val="32"/>
          <w:cs/>
        </w:rPr>
        <w:instrText>รูปที่</w:instrText>
      </w:r>
      <w:r w:rsidRPr="00746BC9">
        <w:rPr>
          <w:rFonts w:ascii="TH Sarabun New" w:hAnsi="TH Sarabun New" w:cs="TH Sarabun New"/>
          <w:spacing w:val="-4"/>
          <w:sz w:val="32"/>
        </w:rPr>
        <w:instrText xml:space="preserve">_2- \* ARABIC </w:instrText>
      </w:r>
      <w:r w:rsidRPr="00746BC9">
        <w:rPr>
          <w:rFonts w:ascii="TH Sarabun New" w:hAnsi="TH Sarabun New" w:cs="TH Sarabun New"/>
          <w:spacing w:val="-4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pacing w:val="-4"/>
          <w:sz w:val="32"/>
        </w:rPr>
        <w:t>4</w:t>
      </w:r>
      <w:r w:rsidRPr="00746BC9">
        <w:rPr>
          <w:rFonts w:ascii="TH Sarabun New" w:hAnsi="TH Sarabun New" w:cs="TH Sarabun New"/>
          <w:spacing w:val="-4"/>
          <w:sz w:val="32"/>
        </w:rPr>
        <w:fldChar w:fldCharType="end"/>
      </w:r>
      <w:bookmarkEnd w:id="24"/>
      <w:r w:rsidRPr="00746BC9">
        <w:rPr>
          <w:rFonts w:ascii="TH Sarabun New" w:hAnsi="TH Sarabun New" w:cs="TH Sarabun New"/>
          <w:spacing w:val="-4"/>
          <w:sz w:val="32"/>
          <w:cs/>
        </w:rPr>
        <w:t xml:space="preserve"> </w:t>
      </w:r>
      <w:r w:rsidR="003E6716" w:rsidRPr="00746BC9">
        <w:rPr>
          <w:rFonts w:ascii="TH Sarabun New" w:hAnsi="TH Sarabun New" w:cs="TH Sarabun New"/>
          <w:color w:val="000000"/>
          <w:spacing w:val="-4"/>
          <w:sz w:val="32"/>
          <w:cs/>
        </w:rPr>
        <w:t>ขั้นตอนการประสานงานเจ้าหน้าที่กรมทางหลวงที่เกี่ยวข้องในการกำกับดูแลทรัพย์สินนอกเขตทางหลวง</w:t>
      </w:r>
      <w:bookmarkEnd w:id="25"/>
    </w:p>
    <w:p w14:paraId="51122EA9" w14:textId="35004990" w:rsidR="00B21AC9" w:rsidRPr="00D665C3" w:rsidRDefault="00B21AC9" w:rsidP="00B21AC9">
      <w:pPr>
        <w:suppressAutoHyphens w:val="0"/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D665C3">
        <w:rPr>
          <w:rFonts w:ascii="TH Sarabun New" w:eastAsia="Calibri" w:hAnsi="TH Sarabun New" w:cs="TH Sarabun New"/>
          <w:noProof/>
          <w:kern w:val="0"/>
          <w:sz w:val="32"/>
          <w:lang w:val="th-TH" w:eastAsia="en-US"/>
        </w:rPr>
        <w:lastRenderedPageBreak/>
        <w:drawing>
          <wp:inline distT="0" distB="0" distL="0" distR="0" wp14:anchorId="388D9817" wp14:editId="23B9F02C">
            <wp:extent cx="5509647" cy="7772400"/>
            <wp:effectExtent l="19050" t="19050" r="15240" b="19050"/>
            <wp:docPr id="21312317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231795" name="Picture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647" cy="7772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442C05" w14:textId="4B054946" w:rsidR="009F441B" w:rsidRPr="00D665C3" w:rsidRDefault="00B04A23" w:rsidP="00B04A23">
      <w:pPr>
        <w:suppressAutoHyphens w:val="0"/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26" w:name="_Ref176254963"/>
      <w:bookmarkStart w:id="27" w:name="_Toc177255647"/>
      <w:r w:rsidRPr="00D665C3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Pr="00D665C3">
        <w:rPr>
          <w:rFonts w:ascii="TH Sarabun New" w:hAnsi="TH Sarabun New" w:cs="TH Sarabun New"/>
          <w:spacing w:val="-4"/>
          <w:sz w:val="32"/>
        </w:rPr>
        <w:t>2-</w:t>
      </w:r>
      <w:r w:rsidRPr="00D665C3">
        <w:rPr>
          <w:rFonts w:ascii="TH Sarabun New" w:hAnsi="TH Sarabun New" w:cs="TH Sarabun New"/>
          <w:spacing w:val="-4"/>
          <w:sz w:val="32"/>
        </w:rPr>
        <w:fldChar w:fldCharType="begin"/>
      </w:r>
      <w:r w:rsidRPr="00D665C3">
        <w:rPr>
          <w:rFonts w:ascii="TH Sarabun New" w:hAnsi="TH Sarabun New" w:cs="TH Sarabun New"/>
          <w:spacing w:val="-4"/>
          <w:sz w:val="32"/>
        </w:rPr>
        <w:instrText xml:space="preserve"> SEQ </w:instrText>
      </w:r>
      <w:r w:rsidRPr="00D665C3">
        <w:rPr>
          <w:rFonts w:ascii="TH Sarabun New" w:hAnsi="TH Sarabun New" w:cs="TH Sarabun New"/>
          <w:spacing w:val="-4"/>
          <w:sz w:val="32"/>
          <w:cs/>
        </w:rPr>
        <w:instrText>รูปที่</w:instrText>
      </w:r>
      <w:r w:rsidRPr="00D665C3">
        <w:rPr>
          <w:rFonts w:ascii="TH Sarabun New" w:hAnsi="TH Sarabun New" w:cs="TH Sarabun New"/>
          <w:spacing w:val="-4"/>
          <w:sz w:val="32"/>
        </w:rPr>
        <w:instrText xml:space="preserve">_2- \* ARABIC </w:instrText>
      </w:r>
      <w:r w:rsidRPr="00D665C3">
        <w:rPr>
          <w:rFonts w:ascii="TH Sarabun New" w:hAnsi="TH Sarabun New" w:cs="TH Sarabun New"/>
          <w:spacing w:val="-4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pacing w:val="-4"/>
          <w:sz w:val="32"/>
        </w:rPr>
        <w:t>5</w:t>
      </w:r>
      <w:r w:rsidRPr="00D665C3">
        <w:rPr>
          <w:rFonts w:ascii="TH Sarabun New" w:hAnsi="TH Sarabun New" w:cs="TH Sarabun New"/>
          <w:spacing w:val="-4"/>
          <w:sz w:val="32"/>
        </w:rPr>
        <w:fldChar w:fldCharType="end"/>
      </w:r>
      <w:bookmarkEnd w:id="26"/>
      <w:r w:rsidRPr="00D665C3">
        <w:rPr>
          <w:rFonts w:ascii="TH Sarabun New" w:hAnsi="TH Sarabun New" w:cs="TH Sarabun New"/>
          <w:spacing w:val="-4"/>
          <w:sz w:val="32"/>
        </w:rPr>
        <w:t xml:space="preserve"> </w:t>
      </w:r>
      <w:r w:rsidR="009F441B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แบบฟอร์มการสำรวจ</w:t>
      </w:r>
      <w:r w:rsidR="009A7A29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ที่ดิน</w:t>
      </w:r>
      <w:r w:rsidR="009F441B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นอกเขตทาง</w:t>
      </w:r>
      <w:r w:rsidR="009F441B"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(</w:t>
      </w:r>
      <w:r w:rsidR="009F441B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ด้านหน้า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)</w:t>
      </w:r>
      <w:bookmarkEnd w:id="27"/>
    </w:p>
    <w:p w14:paraId="4CDF162E" w14:textId="77777777" w:rsidR="009F441B" w:rsidRDefault="006F7247" w:rsidP="00B21AC9">
      <w:pPr>
        <w:suppressAutoHyphens w:val="0"/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r>
        <w:rPr>
          <w:rFonts w:ascii="TH Sarabun New" w:eastAsia="Calibri" w:hAnsi="TH Sarabun New" w:cs="TH Sarabun New"/>
          <w:noProof/>
          <w:kern w:val="0"/>
          <w:sz w:val="32"/>
          <w:lang w:val="th-TH" w:eastAsia="en-US"/>
        </w:rPr>
        <w:lastRenderedPageBreak/>
        <w:drawing>
          <wp:inline distT="0" distB="0" distL="0" distR="0" wp14:anchorId="3815A0FF" wp14:editId="66D83C3B">
            <wp:extent cx="4972498" cy="7406640"/>
            <wp:effectExtent l="19050" t="19050" r="19050" b="22860"/>
            <wp:docPr id="10577510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751041" name="Picture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498" cy="7406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433BDA" w14:textId="1268F2E4" w:rsidR="0040655F" w:rsidRPr="00D665C3" w:rsidRDefault="00B04A23" w:rsidP="00B04A23">
      <w:pPr>
        <w:suppressAutoHyphens w:val="0"/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28" w:name="_Ref176254968"/>
      <w:bookmarkStart w:id="29" w:name="_Toc177255648"/>
      <w:r w:rsidRPr="00D665C3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Pr="00D665C3">
        <w:rPr>
          <w:rFonts w:ascii="TH Sarabun New" w:hAnsi="TH Sarabun New" w:cs="TH Sarabun New"/>
          <w:spacing w:val="-4"/>
          <w:sz w:val="32"/>
        </w:rPr>
        <w:t>2-</w:t>
      </w:r>
      <w:r w:rsidRPr="00D665C3">
        <w:rPr>
          <w:rFonts w:ascii="TH Sarabun New" w:hAnsi="TH Sarabun New" w:cs="TH Sarabun New"/>
          <w:spacing w:val="-4"/>
          <w:sz w:val="32"/>
        </w:rPr>
        <w:fldChar w:fldCharType="begin"/>
      </w:r>
      <w:r w:rsidRPr="00D665C3">
        <w:rPr>
          <w:rFonts w:ascii="TH Sarabun New" w:hAnsi="TH Sarabun New" w:cs="TH Sarabun New"/>
          <w:spacing w:val="-4"/>
          <w:sz w:val="32"/>
        </w:rPr>
        <w:instrText xml:space="preserve"> SEQ </w:instrText>
      </w:r>
      <w:r w:rsidRPr="00D665C3">
        <w:rPr>
          <w:rFonts w:ascii="TH Sarabun New" w:hAnsi="TH Sarabun New" w:cs="TH Sarabun New"/>
          <w:spacing w:val="-4"/>
          <w:sz w:val="32"/>
          <w:cs/>
        </w:rPr>
        <w:instrText>รูปที่</w:instrText>
      </w:r>
      <w:r w:rsidRPr="00D665C3">
        <w:rPr>
          <w:rFonts w:ascii="TH Sarabun New" w:hAnsi="TH Sarabun New" w:cs="TH Sarabun New"/>
          <w:spacing w:val="-4"/>
          <w:sz w:val="32"/>
        </w:rPr>
        <w:instrText xml:space="preserve">_2- \* ARABIC </w:instrText>
      </w:r>
      <w:r w:rsidRPr="00D665C3">
        <w:rPr>
          <w:rFonts w:ascii="TH Sarabun New" w:hAnsi="TH Sarabun New" w:cs="TH Sarabun New"/>
          <w:spacing w:val="-4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pacing w:val="-4"/>
          <w:sz w:val="32"/>
        </w:rPr>
        <w:t>6</w:t>
      </w:r>
      <w:r w:rsidRPr="00D665C3">
        <w:rPr>
          <w:rFonts w:ascii="TH Sarabun New" w:hAnsi="TH Sarabun New" w:cs="TH Sarabun New"/>
          <w:spacing w:val="-4"/>
          <w:sz w:val="32"/>
        </w:rPr>
        <w:fldChar w:fldCharType="end"/>
      </w:r>
      <w:bookmarkEnd w:id="28"/>
      <w:r w:rsidRPr="00D665C3">
        <w:rPr>
          <w:rFonts w:ascii="TH Sarabun New" w:hAnsi="TH Sarabun New" w:cs="TH Sarabun New"/>
          <w:spacing w:val="-4"/>
          <w:sz w:val="32"/>
        </w:rPr>
        <w:t xml:space="preserve"> </w:t>
      </w:r>
      <w:r w:rsidR="009F441B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แบบฟอร์มการสำรวจ</w:t>
      </w:r>
      <w:r w:rsidR="009A7A29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ที่ดิน</w:t>
      </w:r>
      <w:r w:rsidR="009F441B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นอกเขตทาง</w:t>
      </w:r>
      <w:r w:rsidR="009F441B"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(</w:t>
      </w:r>
      <w:r w:rsidR="009F441B" w:rsidRPr="00D665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ด้านหลัง</w:t>
      </w:r>
      <w:r w:rsidRPr="00D665C3">
        <w:rPr>
          <w:rFonts w:ascii="TH Sarabun New" w:eastAsia="Calibri" w:hAnsi="TH Sarabun New" w:cs="TH Sarabun New"/>
          <w:kern w:val="0"/>
          <w:sz w:val="32"/>
          <w:lang w:eastAsia="en-US"/>
        </w:rPr>
        <w:t>)</w:t>
      </w:r>
      <w:bookmarkEnd w:id="29"/>
    </w:p>
    <w:p w14:paraId="5B949258" w14:textId="77777777" w:rsidR="0040655F" w:rsidRDefault="0040655F">
      <w:pPr>
        <w:suppressAutoHyphens w:val="0"/>
        <w:rPr>
          <w:rFonts w:ascii="TH Sarabun New" w:eastAsia="Calibri" w:hAnsi="TH Sarabun New" w:cs="TH Sarabun New"/>
          <w:kern w:val="0"/>
          <w:sz w:val="32"/>
          <w:lang w:eastAsia="en-US"/>
        </w:rPr>
      </w:pPr>
      <w:r>
        <w:rPr>
          <w:rFonts w:ascii="TH Sarabun New" w:eastAsia="Calibri" w:hAnsi="TH Sarabun New" w:cs="TH Sarabun New"/>
          <w:kern w:val="0"/>
          <w:sz w:val="32"/>
          <w:lang w:eastAsia="en-US"/>
        </w:rPr>
        <w:br w:type="page"/>
      </w:r>
    </w:p>
    <w:p w14:paraId="76CC5F99" w14:textId="7E49357B" w:rsidR="00B7698D" w:rsidRPr="00147850" w:rsidRDefault="001A7DFD" w:rsidP="00F21169">
      <w:pPr>
        <w:pStyle w:val="Heading2"/>
        <w:numPr>
          <w:ilvl w:val="0"/>
          <w:numId w:val="23"/>
        </w:numPr>
        <w:spacing w:before="0" w:after="0"/>
        <w:ind w:left="2160" w:hanging="720"/>
        <w:jc w:val="thaiDistribute"/>
        <w:rPr>
          <w:rFonts w:ascii="TH Sarabun New" w:hAnsi="TH Sarabun New" w:cs="TH Sarabun New"/>
          <w:b w:val="0"/>
          <w:bCs w:val="0"/>
          <w:i w:val="0"/>
          <w:iCs w:val="0"/>
          <w:sz w:val="32"/>
          <w:szCs w:val="32"/>
          <w:lang w:eastAsia="en-US"/>
        </w:rPr>
      </w:pPr>
      <w:bookmarkStart w:id="30" w:name="_Toc177255608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lastRenderedPageBreak/>
        <w:t>เอกสารหลักฐานการได้มา หรือเอกสารทะเบียนแสดงที่ดินนอกเขตทางหลวง</w:t>
      </w:r>
      <w:bookmarkEnd w:id="30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</w:p>
    <w:p w14:paraId="0B1E7E11" w14:textId="5A7E0953" w:rsidR="00501D95" w:rsidRPr="00147850" w:rsidRDefault="00E175F6" w:rsidP="00BE394E">
      <w:pPr>
        <w:ind w:left="1440" w:firstLine="720"/>
        <w:jc w:val="thaiDistribute"/>
        <w:rPr>
          <w:rFonts w:ascii="TH Sarabun New" w:eastAsia="TH Sarabun New" w:hAnsi="TH Sarabun New" w:cs="TH Sarabun New"/>
          <w:sz w:val="32"/>
          <w:cs/>
          <w:lang w:eastAsia="en-US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เอกสาร</w:t>
      </w:r>
      <w:r w:rsidR="00182539" w:rsidRPr="00147850">
        <w:rPr>
          <w:rFonts w:ascii="TH Sarabun New" w:hAnsi="TH Sarabun New" w:cs="TH Sarabun New"/>
          <w:color w:val="000000"/>
          <w:sz w:val="32"/>
          <w:cs/>
        </w:rPr>
        <w:t>สิทธิ</w:t>
      </w:r>
      <w:r w:rsidR="002615C4">
        <w:rPr>
          <w:rFonts w:ascii="TH Sarabun New" w:hAnsi="TH Sarabun New" w:cs="TH Sarabun New" w:hint="cs"/>
          <w:color w:val="000000"/>
          <w:sz w:val="32"/>
          <w:cs/>
        </w:rPr>
        <w:t>์</w:t>
      </w:r>
      <w:r w:rsidR="00501D95" w:rsidRPr="00147850">
        <w:rPr>
          <w:rFonts w:ascii="TH Sarabun New" w:eastAsia="TH Sarabun New" w:hAnsi="TH Sarabun New" w:cs="TH Sarabun New"/>
          <w:sz w:val="32"/>
          <w:cs/>
          <w:lang w:eastAsia="en-US"/>
        </w:rPr>
        <w:t>ที่ใช้ใน</w:t>
      </w:r>
      <w:r w:rsidR="00182539" w:rsidRPr="00147850">
        <w:rPr>
          <w:rFonts w:ascii="TH Sarabun New" w:eastAsia="TH Sarabun New" w:hAnsi="TH Sarabun New" w:cs="TH Sarabun New"/>
          <w:sz w:val="32"/>
          <w:cs/>
          <w:lang w:eastAsia="en-US"/>
        </w:rPr>
        <w:t>โครงการที่เกี่ยวข้องกับ</w:t>
      </w:r>
      <w:r w:rsidR="00182539" w:rsidRPr="00147850">
        <w:rPr>
          <w:rFonts w:ascii="TH Sarabun New" w:hAnsi="TH Sarabun New" w:cs="TH Sarabun New"/>
          <w:color w:val="000000"/>
          <w:sz w:val="32"/>
          <w:cs/>
        </w:rPr>
        <w:t>ที่ดินนอกเขตทางหลวง</w:t>
      </w:r>
      <w:r w:rsidR="00D663BA" w:rsidRPr="00147850">
        <w:rPr>
          <w:rFonts w:ascii="TH Sarabun New" w:hAnsi="TH Sarabun New" w:cs="TH Sarabun New"/>
          <w:color w:val="000000"/>
          <w:sz w:val="32"/>
          <w:cs/>
        </w:rPr>
        <w:t>ที่เจ้าหน้าที่</w:t>
      </w:r>
      <w:r w:rsidR="00C916B2">
        <w:rPr>
          <w:rFonts w:ascii="TH Sarabun New" w:hAnsi="TH Sarabun New" w:cs="TH Sarabun New"/>
          <w:color w:val="000000"/>
          <w:sz w:val="32"/>
          <w:cs/>
        </w:rPr>
        <w:br/>
      </w:r>
      <w:r w:rsidR="00D663BA" w:rsidRPr="00147850">
        <w:rPr>
          <w:rFonts w:ascii="TH Sarabun New" w:hAnsi="TH Sarabun New" w:cs="TH Sarabun New"/>
          <w:color w:val="000000"/>
          <w:sz w:val="32"/>
          <w:cs/>
        </w:rPr>
        <w:t>กรมทางหลวงหรือ</w:t>
      </w:r>
      <w:r w:rsidR="00D663BA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เจ้าหน้าที่ที่เกี่ยวข้องในการกำกับดูแลทรัพย์สินทางหลวง</w:t>
      </w:r>
      <w:r w:rsidR="00D663BA" w:rsidRPr="00147850">
        <w:rPr>
          <w:rFonts w:ascii="TH Sarabun New" w:eastAsia="TH Sarabun New" w:hAnsi="TH Sarabun New" w:cs="TH Sarabun New"/>
          <w:sz w:val="32"/>
          <w:cs/>
          <w:lang w:eastAsia="en-US"/>
        </w:rPr>
        <w:t>จะต้องเตรียมให้</w:t>
      </w:r>
      <w:r w:rsidR="00BE394E">
        <w:rPr>
          <w:rFonts w:ascii="TH Sarabun New" w:eastAsia="TH Sarabun New" w:hAnsi="TH Sarabun New" w:cs="TH Sarabun New"/>
          <w:sz w:val="32"/>
          <w:cs/>
          <w:lang w:eastAsia="en-US"/>
        </w:rPr>
        <w:br/>
      </w:r>
      <w:r w:rsidR="00D663BA" w:rsidRPr="00147850">
        <w:rPr>
          <w:rFonts w:ascii="TH Sarabun New" w:eastAsia="TH Sarabun New" w:hAnsi="TH Sarabun New" w:cs="TH Sarabun New"/>
          <w:sz w:val="32"/>
          <w:cs/>
          <w:lang w:eastAsia="en-US"/>
        </w:rPr>
        <w:t>ที่ปรึกษา</w:t>
      </w:r>
      <w:r w:rsidR="00182539" w:rsidRPr="00147850">
        <w:rPr>
          <w:rFonts w:ascii="TH Sarabun New" w:eastAsia="TH Sarabun New" w:hAnsi="TH Sarabun New" w:cs="TH Sarabun New"/>
          <w:sz w:val="32"/>
          <w:lang w:eastAsia="en-US"/>
        </w:rPr>
        <w:t xml:space="preserve"> </w:t>
      </w:r>
      <w:r w:rsidR="00182539" w:rsidRPr="00147850">
        <w:rPr>
          <w:rFonts w:ascii="TH Sarabun New" w:eastAsia="TH Sarabun New" w:hAnsi="TH Sarabun New" w:cs="TH Sarabun New"/>
          <w:sz w:val="32"/>
          <w:cs/>
          <w:lang w:eastAsia="en-US"/>
        </w:rPr>
        <w:t xml:space="preserve">มีดังนี้ </w:t>
      </w:r>
    </w:p>
    <w:p w14:paraId="02264F38" w14:textId="02755754" w:rsidR="00F91913" w:rsidRPr="00147850" w:rsidRDefault="00F91913" w:rsidP="00BE394E">
      <w:pPr>
        <w:pStyle w:val="ListParagraph"/>
        <w:numPr>
          <w:ilvl w:val="0"/>
          <w:numId w:val="4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โฉนดที่ดิน</w:t>
      </w:r>
    </w:p>
    <w:p w14:paraId="5C39194F" w14:textId="369BF526" w:rsidR="00644123" w:rsidRPr="00147850" w:rsidRDefault="00501D95" w:rsidP="00BE394E">
      <w:pPr>
        <w:pStyle w:val="ListParagraph"/>
        <w:numPr>
          <w:ilvl w:val="0"/>
          <w:numId w:val="4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ทะเบียน</w:t>
      </w:r>
      <w:r w:rsidR="000E322A" w:rsidRPr="00147850">
        <w:rPr>
          <w:rFonts w:ascii="TH Sarabun New" w:hAnsi="TH Sarabun New" w:cs="TH Sarabun New"/>
          <w:sz w:val="32"/>
          <w:cs/>
          <w:lang w:eastAsia="en-US"/>
        </w:rPr>
        <w:t>แสดง</w:t>
      </w:r>
      <w:r w:rsidRPr="00147850">
        <w:rPr>
          <w:rFonts w:ascii="TH Sarabun New" w:hAnsi="TH Sarabun New" w:cs="TH Sarabun New"/>
          <w:sz w:val="32"/>
          <w:cs/>
          <w:lang w:eastAsia="en-US"/>
        </w:rPr>
        <w:t>ที่ดินนอกเขตทาง (ด./1)</w:t>
      </w:r>
    </w:p>
    <w:p w14:paraId="1E486D18" w14:textId="7F919782" w:rsidR="00237461" w:rsidRPr="00147850" w:rsidRDefault="00237461" w:rsidP="00BE394E">
      <w:pPr>
        <w:pStyle w:val="ListParagraph"/>
        <w:numPr>
          <w:ilvl w:val="0"/>
          <w:numId w:val="4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หนังสือสำคัญสำหรับที่หลวง</w:t>
      </w:r>
    </w:p>
    <w:p w14:paraId="25DFB83D" w14:textId="596383DE" w:rsidR="00182539" w:rsidRPr="00147850" w:rsidRDefault="00182539" w:rsidP="00BE394E">
      <w:pPr>
        <w:pStyle w:val="ListParagraph"/>
        <w:numPr>
          <w:ilvl w:val="0"/>
          <w:numId w:val="4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ประกาศกระทรวง</w:t>
      </w:r>
      <w:r w:rsidRPr="00BE394E">
        <w:rPr>
          <w:rFonts w:ascii="TH Sarabun New" w:hAnsi="TH Sarabun New" w:cs="TH Sarabun New"/>
          <w:sz w:val="32"/>
          <w:cs/>
          <w:lang w:eastAsia="en-US"/>
        </w:rPr>
        <w:t>คมนาคม</w:t>
      </w:r>
    </w:p>
    <w:p w14:paraId="15BBA8D5" w14:textId="0F86ECE6" w:rsidR="009766B8" w:rsidRPr="00147850" w:rsidRDefault="0067114A" w:rsidP="00BE394E">
      <w:pPr>
        <w:pStyle w:val="ListParagraph"/>
        <w:numPr>
          <w:ilvl w:val="0"/>
          <w:numId w:val="4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ประกาศ</w:t>
      </w:r>
      <w:r w:rsidR="009766B8" w:rsidRPr="00147850">
        <w:rPr>
          <w:rFonts w:ascii="TH Sarabun New" w:hAnsi="TH Sarabun New" w:cs="TH Sarabun New"/>
          <w:sz w:val="32"/>
          <w:cs/>
          <w:lang w:eastAsia="en-US"/>
        </w:rPr>
        <w:t>ราชกิจจานุเบกษา</w:t>
      </w:r>
    </w:p>
    <w:p w14:paraId="601C48C7" w14:textId="0F74B5D4" w:rsidR="0067114A" w:rsidRPr="00147850" w:rsidRDefault="0067114A" w:rsidP="00BE394E">
      <w:pPr>
        <w:pStyle w:val="ListParagraph"/>
        <w:numPr>
          <w:ilvl w:val="0"/>
          <w:numId w:val="4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ทะเบียนที่ราชพัสดุ</w:t>
      </w:r>
      <w:r w:rsidRPr="00147850">
        <w:rPr>
          <w:rFonts w:ascii="TH Sarabun New" w:hAnsi="TH Sarabun New" w:cs="TH Sarabun New"/>
          <w:sz w:val="32"/>
          <w:lang w:eastAsia="en-US"/>
        </w:rPr>
        <w:t xml:space="preserve"> </w:t>
      </w:r>
    </w:p>
    <w:p w14:paraId="0EBE8B7A" w14:textId="19941C8B" w:rsidR="00276B1E" w:rsidRPr="00147850" w:rsidRDefault="00276B1E" w:rsidP="00BE394E">
      <w:pPr>
        <w:pStyle w:val="ListParagraph"/>
        <w:numPr>
          <w:ilvl w:val="0"/>
          <w:numId w:val="4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เอกสารอื่น</w:t>
      </w:r>
      <w:r w:rsidR="00C47294">
        <w:rPr>
          <w:rFonts w:ascii="TH Sarabun New" w:hAnsi="TH Sarabun New" w:cs="TH Sarabun New" w:hint="cs"/>
          <w:sz w:val="32"/>
          <w:cs/>
          <w:lang w:eastAsia="en-US"/>
        </w:rPr>
        <w:t xml:space="preserve"> </w:t>
      </w:r>
      <w:r w:rsidRPr="00147850">
        <w:rPr>
          <w:rFonts w:ascii="TH Sarabun New" w:hAnsi="TH Sarabun New" w:cs="TH Sarabun New"/>
          <w:sz w:val="32"/>
          <w:cs/>
          <w:lang w:eastAsia="en-US"/>
        </w:rPr>
        <w:t>ๆ</w:t>
      </w:r>
      <w:r w:rsidR="00C47294">
        <w:rPr>
          <w:rFonts w:ascii="TH Sarabun New" w:hAnsi="TH Sarabun New" w:cs="TH Sarabun New" w:hint="cs"/>
          <w:sz w:val="32"/>
          <w:cs/>
          <w:lang w:eastAsia="en-US"/>
        </w:rPr>
        <w:t xml:space="preserve"> </w:t>
      </w:r>
      <w:r w:rsidRPr="00147850">
        <w:rPr>
          <w:rFonts w:ascii="TH Sarabun New" w:hAnsi="TH Sarabun New" w:cs="TH Sarabun New"/>
          <w:sz w:val="32"/>
          <w:cs/>
          <w:lang w:eastAsia="en-US"/>
        </w:rPr>
        <w:t xml:space="preserve">ที่เกี่ยวข้อง </w:t>
      </w:r>
    </w:p>
    <w:p w14:paraId="53863441" w14:textId="6445E1E4" w:rsidR="00644123" w:rsidRPr="00147850" w:rsidRDefault="0067114A" w:rsidP="00BE394E">
      <w:pPr>
        <w:ind w:left="1440" w:firstLine="720"/>
        <w:jc w:val="thaiDistribute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  <w:lang w:eastAsia="en-US"/>
        </w:rPr>
        <w:t>ตัวอย่าง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เอกสารทะเบียนแสดงที่ดินนอกเขตทางหลวง</w:t>
      </w:r>
      <w:r w:rsidR="008A568E" w:rsidRPr="00147850">
        <w:rPr>
          <w:rFonts w:ascii="TH Sarabun New" w:hAnsi="TH Sarabun New" w:cs="TH Sarabun New"/>
          <w:sz w:val="32"/>
          <w:cs/>
          <w:lang w:eastAsia="en-US"/>
        </w:rPr>
        <w:t xml:space="preserve"> แสดงดัง</w:t>
      </w:r>
      <w:r w:rsidR="00C47294">
        <w:rPr>
          <w:rFonts w:ascii="TH Sarabun New" w:hAnsi="TH Sarabun New" w:cs="TH Sarabun New"/>
          <w:sz w:val="32"/>
          <w:cs/>
          <w:lang w:eastAsia="en-US"/>
        </w:rPr>
        <w:fldChar w:fldCharType="begin"/>
      </w:r>
      <w:r w:rsidR="00C47294">
        <w:rPr>
          <w:rFonts w:ascii="TH Sarabun New" w:hAnsi="TH Sarabun New" w:cs="TH Sarabun New"/>
          <w:sz w:val="32"/>
          <w:cs/>
          <w:lang w:eastAsia="en-US"/>
        </w:rPr>
        <w:instrText xml:space="preserve"> </w:instrText>
      </w:r>
      <w:r w:rsidR="00C47294">
        <w:rPr>
          <w:rFonts w:ascii="TH Sarabun New" w:hAnsi="TH Sarabun New" w:cs="TH Sarabun New"/>
          <w:sz w:val="32"/>
          <w:lang w:eastAsia="en-US"/>
        </w:rPr>
        <w:instrText>REF _Ref</w:instrText>
      </w:r>
      <w:r w:rsidR="00C47294">
        <w:rPr>
          <w:rFonts w:ascii="TH Sarabun New" w:hAnsi="TH Sarabun New" w:cs="TH Sarabun New"/>
          <w:sz w:val="32"/>
          <w:cs/>
          <w:lang w:eastAsia="en-US"/>
        </w:rPr>
        <w:instrText xml:space="preserve">173240599 </w:instrText>
      </w:r>
      <w:r w:rsidR="00C47294">
        <w:rPr>
          <w:rFonts w:ascii="TH Sarabun New" w:hAnsi="TH Sarabun New" w:cs="TH Sarabun New"/>
          <w:sz w:val="32"/>
          <w:lang w:eastAsia="en-US"/>
        </w:rPr>
        <w:instrText>\h</w:instrText>
      </w:r>
      <w:r w:rsidR="00C47294">
        <w:rPr>
          <w:rFonts w:ascii="TH Sarabun New" w:hAnsi="TH Sarabun New" w:cs="TH Sarabun New"/>
          <w:sz w:val="32"/>
          <w:cs/>
          <w:lang w:eastAsia="en-US"/>
        </w:rPr>
        <w:instrText xml:space="preserve"> </w:instrText>
      </w:r>
      <w:r w:rsidR="00C47294">
        <w:rPr>
          <w:rFonts w:ascii="TH Sarabun New" w:hAnsi="TH Sarabun New" w:cs="TH Sarabun New"/>
          <w:sz w:val="32"/>
          <w:cs/>
          <w:lang w:eastAsia="en-US"/>
        </w:rPr>
      </w:r>
      <w:r w:rsidR="00C47294">
        <w:rPr>
          <w:rFonts w:ascii="TH Sarabun New" w:hAnsi="TH Sarabun New" w:cs="TH Sarabun New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4</w:t>
      </w:r>
      <w:r w:rsidR="00C47294">
        <w:rPr>
          <w:rFonts w:ascii="TH Sarabun New" w:hAnsi="TH Sarabun New" w:cs="TH Sarabun New"/>
          <w:sz w:val="32"/>
          <w:cs/>
          <w:lang w:eastAsia="en-US"/>
        </w:rPr>
        <w:fldChar w:fldCharType="end"/>
      </w:r>
    </w:p>
    <w:p w14:paraId="0628EB25" w14:textId="77A8C79D" w:rsidR="003B7FFB" w:rsidRPr="00147850" w:rsidRDefault="00416D86" w:rsidP="004C20C6">
      <w:pPr>
        <w:rPr>
          <w:rFonts w:ascii="TH Sarabun New" w:hAnsi="TH Sarabun New" w:cs="TH Sarabun New"/>
          <w:sz w:val="32"/>
          <w:cs/>
          <w:lang w:eastAsia="en-US"/>
        </w:rPr>
      </w:pPr>
      <w:bookmarkStart w:id="31" w:name="_Ref173240599"/>
      <w:bookmarkStart w:id="32" w:name="_Toc177255636"/>
      <w:r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ตารางที่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4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31"/>
      <w:r w:rsidR="008A568E" w:rsidRPr="00147850">
        <w:rPr>
          <w:rFonts w:ascii="TH Sarabun New" w:hAnsi="TH Sarabun New" w:cs="TH Sarabun New"/>
          <w:sz w:val="32"/>
          <w:cs/>
          <w:lang w:eastAsia="en-US"/>
        </w:rPr>
        <w:t xml:space="preserve"> </w:t>
      </w:r>
      <w:r w:rsidR="00B7698D" w:rsidRPr="00147850">
        <w:rPr>
          <w:rFonts w:ascii="TH Sarabun New" w:hAnsi="TH Sarabun New" w:cs="TH Sarabun New"/>
          <w:sz w:val="32"/>
          <w:cs/>
          <w:lang w:eastAsia="en-US"/>
        </w:rPr>
        <w:t>ตัวอย่าง</w:t>
      </w:r>
      <w:r w:rsidR="008D5A0F" w:rsidRPr="00147850">
        <w:rPr>
          <w:rFonts w:ascii="TH Sarabun New" w:hAnsi="TH Sarabun New" w:cs="TH Sarabun New"/>
          <w:color w:val="000000"/>
          <w:sz w:val="32"/>
          <w:cs/>
        </w:rPr>
        <w:t>เอกสารทะเบียนแสดงที่ดินนอกเขตทางหลวง</w:t>
      </w:r>
      <w:bookmarkEnd w:id="32"/>
    </w:p>
    <w:tbl>
      <w:tblPr>
        <w:tblStyle w:val="TableGrid"/>
        <w:tblW w:w="5000" w:type="pct"/>
        <w:jc w:val="center"/>
        <w:tblLook w:val="06A0" w:firstRow="1" w:lastRow="0" w:firstColumn="1" w:lastColumn="0" w:noHBand="1" w:noVBand="1"/>
      </w:tblPr>
      <w:tblGrid>
        <w:gridCol w:w="4463"/>
        <w:gridCol w:w="4553"/>
      </w:tblGrid>
      <w:tr w:rsidR="00B7698D" w:rsidRPr="00147850" w14:paraId="4F0A6C88" w14:textId="77777777" w:rsidTr="00C47294">
        <w:trPr>
          <w:trHeight w:val="300"/>
          <w:tblHeader/>
          <w:jc w:val="center"/>
        </w:trPr>
        <w:tc>
          <w:tcPr>
            <w:tcW w:w="5000" w:type="pct"/>
            <w:gridSpan w:val="2"/>
            <w:shd w:val="clear" w:color="auto" w:fill="D9D9D9" w:themeFill="background1" w:themeFillShade="D9"/>
            <w:vAlign w:val="center"/>
          </w:tcPr>
          <w:p w14:paraId="118FA71B" w14:textId="29067359" w:rsidR="00B7698D" w:rsidRPr="008542CC" w:rsidRDefault="004E1B7B" w:rsidP="004C20C6">
            <w:pPr>
              <w:jc w:val="center"/>
              <w:rPr>
                <w:rFonts w:ascii="TH Sarabun New" w:eastAsia="TH Sarabun New" w:hAnsi="TH Sarabun New" w:cs="TH Sarabun New"/>
                <w:b/>
                <w:bCs/>
                <w:sz w:val="32"/>
                <w:lang w:eastAsia="en-US"/>
              </w:rPr>
            </w:pPr>
            <w:r w:rsidRPr="008542CC">
              <w:rPr>
                <w:rFonts w:ascii="TH Sarabun New" w:hAnsi="TH Sarabun New" w:cs="TH Sarabun New"/>
                <w:b/>
                <w:bCs/>
                <w:color w:val="000000"/>
                <w:sz w:val="32"/>
                <w:cs/>
              </w:rPr>
              <w:t>ตัวอย่าง</w:t>
            </w:r>
            <w:r w:rsidR="00B7698D" w:rsidRPr="008542CC">
              <w:rPr>
                <w:rFonts w:ascii="TH Sarabun New" w:hAnsi="TH Sarabun New" w:cs="TH Sarabun New"/>
                <w:b/>
                <w:bCs/>
                <w:color w:val="000000"/>
                <w:sz w:val="32"/>
                <w:cs/>
              </w:rPr>
              <w:t>เอกสารทะเบียนแสดงที่ดินนอกเขตทางหลวง</w:t>
            </w:r>
          </w:p>
        </w:tc>
      </w:tr>
      <w:tr w:rsidR="007D6638" w:rsidRPr="00147850" w14:paraId="74FDFAA1" w14:textId="77777777" w:rsidTr="00204721">
        <w:trPr>
          <w:trHeight w:val="300"/>
          <w:jc w:val="center"/>
        </w:trPr>
        <w:tc>
          <w:tcPr>
            <w:tcW w:w="2475" w:type="pct"/>
            <w:shd w:val="clear" w:color="auto" w:fill="F2F2F2" w:themeFill="background1" w:themeFillShade="F2"/>
            <w:vAlign w:val="center"/>
          </w:tcPr>
          <w:p w14:paraId="60F728FC" w14:textId="138387C2" w:rsidR="007D6638" w:rsidRPr="00147850" w:rsidRDefault="007728C5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</w:pPr>
            <w:r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ทะเบียนที่ดินนอกเขตทาง (ด./1)</w:t>
            </w:r>
          </w:p>
        </w:tc>
        <w:tc>
          <w:tcPr>
            <w:tcW w:w="2525" w:type="pct"/>
            <w:shd w:val="clear" w:color="auto" w:fill="F2F2F2" w:themeFill="background1" w:themeFillShade="F2"/>
            <w:vAlign w:val="center"/>
          </w:tcPr>
          <w:p w14:paraId="04EC36C6" w14:textId="49BDAB56" w:rsidR="007D6638" w:rsidRPr="00147850" w:rsidRDefault="006C7467" w:rsidP="004C20C6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>
              <w:rPr>
                <w:rFonts w:ascii="TH Sarabun New" w:eastAsia="TH Sarabun New" w:hAnsi="TH Sarabun New" w:cs="TH Sarabun New" w:hint="cs"/>
                <w:sz w:val="32"/>
                <w:cs/>
              </w:rPr>
              <w:t>แผนผังท้าย</w:t>
            </w:r>
            <w:r w:rsidR="00B7698D" w:rsidRPr="00147850">
              <w:rPr>
                <w:rFonts w:ascii="TH Sarabun New" w:eastAsia="TH Sarabun New" w:hAnsi="TH Sarabun New" w:cs="TH Sarabun New"/>
                <w:sz w:val="32"/>
                <w:cs/>
              </w:rPr>
              <w:t>ประกาศกระทรวงคมนาคม</w:t>
            </w:r>
          </w:p>
        </w:tc>
      </w:tr>
      <w:tr w:rsidR="007D6638" w:rsidRPr="00147850" w14:paraId="4FCFB700" w14:textId="77777777" w:rsidTr="00C47294">
        <w:trPr>
          <w:trHeight w:val="3653"/>
          <w:jc w:val="center"/>
        </w:trPr>
        <w:tc>
          <w:tcPr>
            <w:tcW w:w="2475" w:type="pct"/>
            <w:vAlign w:val="center"/>
          </w:tcPr>
          <w:p w14:paraId="4E84F53D" w14:textId="77777777" w:rsidR="007D6638" w:rsidRPr="00147850" w:rsidRDefault="007D6638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613E8333" wp14:editId="363C2CBF">
                  <wp:extent cx="2682586" cy="1769565"/>
                  <wp:effectExtent l="19050" t="19050" r="22860" b="21590"/>
                  <wp:docPr id="1439154586" name="Picture 888156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456" cy="177343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5" w:type="pct"/>
            <w:vAlign w:val="center"/>
          </w:tcPr>
          <w:p w14:paraId="5DC0FDA6" w14:textId="77777777" w:rsidR="007D6638" w:rsidRPr="00147850" w:rsidRDefault="007D6638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3D8D6079" wp14:editId="73BAC790">
                  <wp:extent cx="2741608" cy="1750782"/>
                  <wp:effectExtent l="19050" t="19050" r="20955" b="20955"/>
                  <wp:docPr id="1900001778" name="Picture 187652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252" cy="175821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7E37" w14:textId="77777777" w:rsidR="00C47294" w:rsidRDefault="00C47294" w:rsidP="00C47294">
      <w:pPr>
        <w:rPr>
          <w:rFonts w:ascii="TH Sarabun New" w:hAnsi="TH Sarabun New" w:cs="TH Sarabun New"/>
          <w:sz w:val="32"/>
          <w:cs/>
        </w:rPr>
      </w:pPr>
    </w:p>
    <w:p w14:paraId="42DA4FA8" w14:textId="77777777" w:rsidR="00C47294" w:rsidRDefault="00C47294">
      <w:pPr>
        <w:suppressAutoHyphens w:val="0"/>
        <w:rPr>
          <w:rFonts w:ascii="TH Sarabun New" w:hAnsi="TH Sarabun New" w:cs="TH Sarabun New"/>
          <w:sz w:val="32"/>
          <w:cs/>
        </w:rPr>
      </w:pPr>
      <w:r>
        <w:rPr>
          <w:rFonts w:ascii="TH Sarabun New" w:hAnsi="TH Sarabun New" w:cs="TH Sarabun New"/>
          <w:sz w:val="32"/>
          <w:cs/>
        </w:rPr>
        <w:br w:type="page"/>
      </w:r>
    </w:p>
    <w:p w14:paraId="6545A64C" w14:textId="4B568D46" w:rsidR="00C47294" w:rsidRPr="00147850" w:rsidRDefault="00C47294" w:rsidP="00C47294">
      <w:pPr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</w:rPr>
        <w:lastRenderedPageBreak/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="002C0FFF">
        <w:rPr>
          <w:rFonts w:ascii="TH Sarabun New" w:hAnsi="TH Sarabun New" w:cs="TH Sarabun New"/>
          <w:sz w:val="32"/>
        </w:rPr>
        <w:t>4</w:t>
      </w:r>
      <w:r w:rsidRPr="00147850">
        <w:rPr>
          <w:rFonts w:ascii="TH Sarabun New" w:hAnsi="TH Sarabun New" w:cs="TH Sarabun New"/>
          <w:sz w:val="32"/>
          <w:cs/>
          <w:lang w:eastAsia="en-US"/>
        </w:rPr>
        <w:t xml:space="preserve"> ตัวอย่าง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เอกสารทะเบียนแสดงที่ดินนอกเขตทางหลวง</w:t>
      </w:r>
      <w:r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>
        <w:rPr>
          <w:rFonts w:ascii="TH Sarabun New" w:hAnsi="TH Sarabun New" w:cs="TH Sarabun New"/>
          <w:color w:val="000000"/>
          <w:sz w:val="32"/>
        </w:rPr>
        <w:t>(</w:t>
      </w:r>
      <w:r>
        <w:rPr>
          <w:rFonts w:ascii="TH Sarabun New" w:hAnsi="TH Sarabun New" w:cs="TH Sarabun New" w:hint="cs"/>
          <w:color w:val="000000"/>
          <w:sz w:val="32"/>
          <w:cs/>
        </w:rPr>
        <w:t>ต่อ</w:t>
      </w:r>
      <w:r>
        <w:rPr>
          <w:rFonts w:ascii="TH Sarabun New" w:hAnsi="TH Sarabun New" w:cs="TH Sarabun New"/>
          <w:color w:val="000000"/>
          <w:sz w:val="32"/>
        </w:rPr>
        <w:t>)</w:t>
      </w:r>
    </w:p>
    <w:tbl>
      <w:tblPr>
        <w:tblStyle w:val="TableGrid"/>
        <w:tblW w:w="5000" w:type="pct"/>
        <w:jc w:val="center"/>
        <w:tblLook w:val="06A0" w:firstRow="1" w:lastRow="0" w:firstColumn="1" w:lastColumn="0" w:noHBand="1" w:noVBand="1"/>
      </w:tblPr>
      <w:tblGrid>
        <w:gridCol w:w="4463"/>
        <w:gridCol w:w="4553"/>
      </w:tblGrid>
      <w:tr w:rsidR="00C47294" w:rsidRPr="00147850" w14:paraId="58C9A353" w14:textId="77777777" w:rsidTr="459C0C69">
        <w:trPr>
          <w:trHeight w:val="300"/>
          <w:tblHeader/>
          <w:jc w:val="center"/>
        </w:trPr>
        <w:tc>
          <w:tcPr>
            <w:tcW w:w="5000" w:type="pct"/>
            <w:gridSpan w:val="2"/>
            <w:shd w:val="clear" w:color="auto" w:fill="D9D9D9" w:themeFill="background1" w:themeFillShade="D9"/>
            <w:vAlign w:val="center"/>
          </w:tcPr>
          <w:p w14:paraId="3C09A347" w14:textId="77777777" w:rsidR="00C47294" w:rsidRPr="008542CC" w:rsidRDefault="00C47294" w:rsidP="00C57E44">
            <w:pPr>
              <w:jc w:val="center"/>
              <w:rPr>
                <w:rFonts w:ascii="TH Sarabun New" w:eastAsia="TH Sarabun New" w:hAnsi="TH Sarabun New" w:cs="TH Sarabun New"/>
                <w:b/>
                <w:bCs/>
                <w:sz w:val="32"/>
                <w:lang w:eastAsia="en-US"/>
              </w:rPr>
            </w:pPr>
            <w:r w:rsidRPr="008542CC">
              <w:rPr>
                <w:rFonts w:ascii="TH Sarabun New" w:hAnsi="TH Sarabun New" w:cs="TH Sarabun New"/>
                <w:b/>
                <w:bCs/>
                <w:color w:val="000000"/>
                <w:sz w:val="32"/>
                <w:cs/>
              </w:rPr>
              <w:t>ตัวอย่างเอกสารทะเบียนแสดงที่ดินนอกเขตทางหลวง</w:t>
            </w:r>
          </w:p>
        </w:tc>
      </w:tr>
      <w:tr w:rsidR="007D6638" w:rsidRPr="00147850" w14:paraId="3A2E5935" w14:textId="77777777" w:rsidTr="459C0C69">
        <w:trPr>
          <w:trHeight w:val="300"/>
          <w:jc w:val="center"/>
        </w:trPr>
        <w:tc>
          <w:tcPr>
            <w:tcW w:w="2475" w:type="pct"/>
            <w:shd w:val="clear" w:color="auto" w:fill="F2F2F2" w:themeFill="background1" w:themeFillShade="F2"/>
            <w:vAlign w:val="center"/>
          </w:tcPr>
          <w:p w14:paraId="6EAC51D7" w14:textId="3A91215C" w:rsidR="007D6638" w:rsidRPr="00147850" w:rsidRDefault="007728C5" w:rsidP="004C20C6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 w:rsidRPr="00147850">
              <w:rPr>
                <w:rFonts w:ascii="TH Sarabun New" w:eastAsia="TH Sarabun New" w:hAnsi="TH Sarabun New" w:cs="TH Sarabun New"/>
                <w:sz w:val="32"/>
                <w:cs/>
              </w:rPr>
              <w:t>ประกาศกระทรวงคมนาคม</w:t>
            </w:r>
          </w:p>
        </w:tc>
        <w:tc>
          <w:tcPr>
            <w:tcW w:w="2525" w:type="pct"/>
            <w:shd w:val="clear" w:color="auto" w:fill="F2F2F2" w:themeFill="background1" w:themeFillShade="F2"/>
            <w:vAlign w:val="center"/>
          </w:tcPr>
          <w:p w14:paraId="63CC92F3" w14:textId="6BB58706" w:rsidR="007D6638" w:rsidRPr="00147850" w:rsidRDefault="007728C5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cs/>
              </w:rPr>
            </w:pPr>
            <w:r w:rsidRPr="00147850">
              <w:rPr>
                <w:rFonts w:ascii="TH Sarabun New" w:eastAsia="TH Sarabun New" w:hAnsi="TH Sarabun New" w:cs="TH Sarabun New"/>
                <w:sz w:val="32"/>
                <w:cs/>
              </w:rPr>
              <w:t>ราชกิจจานุเบกษา</w:t>
            </w:r>
          </w:p>
        </w:tc>
      </w:tr>
      <w:tr w:rsidR="007D6638" w:rsidRPr="00147850" w14:paraId="58F49032" w14:textId="77777777" w:rsidTr="459C0C69">
        <w:trPr>
          <w:trHeight w:val="6480"/>
          <w:jc w:val="center"/>
        </w:trPr>
        <w:tc>
          <w:tcPr>
            <w:tcW w:w="2475" w:type="pct"/>
            <w:vAlign w:val="center"/>
          </w:tcPr>
          <w:p w14:paraId="1F21136F" w14:textId="77777777" w:rsidR="007D6638" w:rsidRPr="00147850" w:rsidRDefault="007D6638" w:rsidP="004C20C6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5F86D5B3" wp14:editId="52C10D91">
                  <wp:extent cx="2589627" cy="3413997"/>
                  <wp:effectExtent l="19050" t="19050" r="20320" b="15240"/>
                  <wp:docPr id="1676731295" name="Picture 1680364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298" cy="343729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5" w:type="pct"/>
            <w:vAlign w:val="center"/>
          </w:tcPr>
          <w:p w14:paraId="52F3403F" w14:textId="77777777" w:rsidR="007D6638" w:rsidRPr="00147850" w:rsidRDefault="007D6638" w:rsidP="004C20C6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53324FD6" wp14:editId="4C2DAE9E">
                  <wp:extent cx="2379149" cy="3407324"/>
                  <wp:effectExtent l="19050" t="19050" r="21590" b="22225"/>
                  <wp:docPr id="1984567196" name="Picture 125144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297" cy="341899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6638" w:rsidRPr="00147850" w14:paraId="4D1AFCEE" w14:textId="77777777" w:rsidTr="459C0C69">
        <w:trPr>
          <w:trHeight w:val="300"/>
          <w:jc w:val="center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394CA9CD" w14:textId="5DB91158" w:rsidR="007D6638" w:rsidRPr="00147850" w:rsidRDefault="00430A28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cs/>
              </w:rPr>
            </w:pPr>
            <w:r w:rsidRPr="00147850">
              <w:rPr>
                <w:rFonts w:ascii="TH Sarabun New" w:eastAsia="TH Sarabun New" w:hAnsi="TH Sarabun New" w:cs="TH Sarabun New"/>
                <w:sz w:val="32"/>
                <w:cs/>
              </w:rPr>
              <w:t>ทะเบียนที่ราชพัสดุ</w:t>
            </w:r>
          </w:p>
        </w:tc>
      </w:tr>
      <w:tr w:rsidR="007D6638" w:rsidRPr="00147850" w14:paraId="2BE7D07D" w14:textId="77777777" w:rsidTr="459C0C69">
        <w:trPr>
          <w:trHeight w:val="5093"/>
          <w:jc w:val="center"/>
        </w:trPr>
        <w:tc>
          <w:tcPr>
            <w:tcW w:w="5000" w:type="pct"/>
            <w:gridSpan w:val="2"/>
            <w:vAlign w:val="center"/>
          </w:tcPr>
          <w:p w14:paraId="00187D1F" w14:textId="77777777" w:rsidR="007D6638" w:rsidRDefault="007D6638" w:rsidP="3678583D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anchor distT="0" distB="0" distL="114300" distR="114300" simplePos="0" relativeHeight="251658242" behindDoc="0" locked="0" layoutInCell="1" allowOverlap="1" wp14:anchorId="0F90B021" wp14:editId="5618A2D2">
                  <wp:simplePos x="2709087" y="6451748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215005" cy="3020462"/>
                  <wp:effectExtent l="19050" t="19050" r="0" b="8890"/>
                  <wp:wrapSquare wrapText="bothSides"/>
                  <wp:docPr id="1050596671" name="Picture 832084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005" cy="302046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66200A" w14:textId="77777777" w:rsidR="0006452C" w:rsidRPr="00147850" w:rsidRDefault="0006452C" w:rsidP="0006452C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</w:p>
        </w:tc>
      </w:tr>
    </w:tbl>
    <w:p w14:paraId="78AC219D" w14:textId="1469902D" w:rsidR="001A7DFD" w:rsidRPr="00147850" w:rsidRDefault="001A7DFD" w:rsidP="00F21169">
      <w:pPr>
        <w:pStyle w:val="Heading2"/>
        <w:numPr>
          <w:ilvl w:val="0"/>
          <w:numId w:val="23"/>
        </w:numPr>
        <w:spacing w:before="0" w:after="0"/>
        <w:ind w:left="2160" w:hanging="720"/>
        <w:jc w:val="thaiDistribute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33" w:name="_Toc177255609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lastRenderedPageBreak/>
        <w:t>เอกสารทะเบียนอาคาร/สิ่งปลูกสร้าง</w:t>
      </w:r>
      <w:bookmarkEnd w:id="33"/>
    </w:p>
    <w:p w14:paraId="333E845D" w14:textId="1AD41986" w:rsidR="00C93FBA" w:rsidRPr="00147850" w:rsidRDefault="00B56F26" w:rsidP="00BE394E">
      <w:pPr>
        <w:ind w:left="1440" w:firstLine="720"/>
        <w:jc w:val="thaiDistribute"/>
        <w:rPr>
          <w:rFonts w:ascii="TH Sarabun New" w:eastAsia="TH Sarabun New" w:hAnsi="TH Sarabun New" w:cs="TH Sarabun New"/>
          <w:sz w:val="32"/>
          <w:cs/>
          <w:lang w:eastAsia="en-US"/>
        </w:rPr>
      </w:pPr>
      <w:r w:rsidRPr="002615C4">
        <w:rPr>
          <w:rFonts w:ascii="TH Sarabun New" w:hAnsi="TH Sarabun New" w:cs="TH Sarabun New"/>
          <w:color w:val="000000"/>
          <w:spacing w:val="-8"/>
          <w:sz w:val="32"/>
          <w:cs/>
        </w:rPr>
        <w:t>เอกสารสิทธิ์</w:t>
      </w:r>
      <w:r w:rsidRPr="002615C4">
        <w:rPr>
          <w:rFonts w:ascii="TH Sarabun New" w:eastAsia="TH Sarabun New" w:hAnsi="TH Sarabun New" w:cs="TH Sarabun New"/>
          <w:spacing w:val="-8"/>
          <w:sz w:val="32"/>
          <w:cs/>
          <w:lang w:eastAsia="en-US"/>
        </w:rPr>
        <w:t>ที่ใช้ในโครงการที่เกี่ยวข้องกับ</w:t>
      </w:r>
      <w:r w:rsidRPr="002615C4">
        <w:rPr>
          <w:rFonts w:ascii="TH Sarabun New" w:hAnsi="TH Sarabun New" w:cs="TH Sarabun New"/>
          <w:color w:val="000000"/>
          <w:spacing w:val="-8"/>
          <w:sz w:val="32"/>
          <w:cs/>
        </w:rPr>
        <w:t>ทะเบียนอาคาร/สิ่งปลูกสร้าง</w:t>
      </w:r>
      <w:r w:rsidR="00C93FBA" w:rsidRPr="002615C4">
        <w:rPr>
          <w:rFonts w:ascii="TH Sarabun New" w:eastAsia="TH Sarabun New" w:hAnsi="TH Sarabun New" w:cs="TH Sarabun New"/>
          <w:spacing w:val="-8"/>
          <w:sz w:val="32"/>
          <w:cs/>
          <w:lang w:eastAsia="en-US"/>
        </w:rPr>
        <w:t xml:space="preserve"> ที่</w:t>
      </w:r>
      <w:r w:rsidR="00C93FBA" w:rsidRPr="002615C4">
        <w:rPr>
          <w:rFonts w:ascii="TH Sarabun New" w:hAnsi="TH Sarabun New" w:cs="TH Sarabun New"/>
          <w:color w:val="000000"/>
          <w:spacing w:val="-8"/>
          <w:sz w:val="32"/>
          <w:cs/>
        </w:rPr>
        <w:t>เจ้าหน้าที่</w:t>
      </w:r>
      <w:r w:rsidR="00325D22">
        <w:rPr>
          <w:rFonts w:ascii="TH Sarabun New" w:hAnsi="TH Sarabun New" w:cs="TH Sarabun New"/>
          <w:color w:val="000000"/>
          <w:spacing w:val="-8"/>
          <w:sz w:val="32"/>
          <w:cs/>
        </w:rPr>
        <w:br/>
      </w:r>
      <w:r w:rsidR="00C93FBA" w:rsidRPr="002615C4">
        <w:rPr>
          <w:rFonts w:ascii="TH Sarabun New" w:hAnsi="TH Sarabun New" w:cs="TH Sarabun New"/>
          <w:color w:val="000000"/>
          <w:spacing w:val="-8"/>
          <w:sz w:val="32"/>
          <w:cs/>
        </w:rPr>
        <w:t>กรมทางหลวง</w:t>
      </w:r>
      <w:r w:rsidR="00C93FBA" w:rsidRPr="00147850">
        <w:rPr>
          <w:rFonts w:ascii="TH Sarabun New" w:hAnsi="TH Sarabun New" w:cs="TH Sarabun New"/>
          <w:color w:val="000000"/>
          <w:sz w:val="32"/>
          <w:cs/>
        </w:rPr>
        <w:t>หรือ</w:t>
      </w:r>
      <w:r w:rsidR="00C93FBA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เจ้าหน้าที่ที่เกี่ยวข้องในการกำกับดูแลทรัพย์สินทางหลวง</w:t>
      </w:r>
      <w:r w:rsidR="00C93FBA" w:rsidRPr="00147850">
        <w:rPr>
          <w:rFonts w:ascii="TH Sarabun New" w:eastAsia="TH Sarabun New" w:hAnsi="TH Sarabun New" w:cs="TH Sarabun New"/>
          <w:sz w:val="32"/>
          <w:cs/>
          <w:lang w:eastAsia="en-US"/>
        </w:rPr>
        <w:t>จะต้องเตรียมให้</w:t>
      </w:r>
      <w:r w:rsidR="00BE394E">
        <w:rPr>
          <w:rFonts w:ascii="TH Sarabun New" w:eastAsia="TH Sarabun New" w:hAnsi="TH Sarabun New" w:cs="TH Sarabun New"/>
          <w:sz w:val="32"/>
          <w:cs/>
          <w:lang w:eastAsia="en-US"/>
        </w:rPr>
        <w:br/>
      </w:r>
      <w:r w:rsidR="00C93FBA" w:rsidRPr="00147850">
        <w:rPr>
          <w:rFonts w:ascii="TH Sarabun New" w:eastAsia="TH Sarabun New" w:hAnsi="TH Sarabun New" w:cs="TH Sarabun New"/>
          <w:sz w:val="32"/>
          <w:cs/>
          <w:lang w:eastAsia="en-US"/>
        </w:rPr>
        <w:t>ที่ปรึกษา</w:t>
      </w:r>
      <w:r w:rsidR="00C93FBA" w:rsidRPr="00147850">
        <w:rPr>
          <w:rFonts w:ascii="TH Sarabun New" w:eastAsia="TH Sarabun New" w:hAnsi="TH Sarabun New" w:cs="TH Sarabun New"/>
          <w:sz w:val="32"/>
          <w:lang w:eastAsia="en-US"/>
        </w:rPr>
        <w:t xml:space="preserve"> </w:t>
      </w:r>
      <w:r w:rsidR="00C93FBA" w:rsidRPr="00147850">
        <w:rPr>
          <w:rFonts w:ascii="TH Sarabun New" w:eastAsia="TH Sarabun New" w:hAnsi="TH Sarabun New" w:cs="TH Sarabun New"/>
          <w:sz w:val="32"/>
          <w:cs/>
          <w:lang w:eastAsia="en-US"/>
        </w:rPr>
        <w:t xml:space="preserve">มีดังนี้ </w:t>
      </w:r>
    </w:p>
    <w:p w14:paraId="2BE28B4A" w14:textId="77777777" w:rsidR="00B56F26" w:rsidRPr="00147850" w:rsidRDefault="00B56F26" w:rsidP="00BE394E">
      <w:pPr>
        <w:pStyle w:val="ListParagraph"/>
        <w:numPr>
          <w:ilvl w:val="0"/>
          <w:numId w:val="5"/>
        </w:numPr>
        <w:spacing w:after="0" w:line="240" w:lineRule="auto"/>
        <w:ind w:left="2520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ทะเบียนอาคาร</w:t>
      </w:r>
      <w:r w:rsidRPr="00147850">
        <w:rPr>
          <w:rFonts w:ascii="TH Sarabun New" w:eastAsia="TH Sarabun New" w:hAnsi="TH Sarabun New" w:cs="TH Sarabun New"/>
          <w:sz w:val="32"/>
          <w:lang w:eastAsia="en-US"/>
        </w:rPr>
        <w:t>/</w:t>
      </w: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สิ่งปลูกสร้าง ทร</w:t>
      </w:r>
      <w:r w:rsidRPr="00147850">
        <w:rPr>
          <w:rFonts w:ascii="TH Sarabun New" w:eastAsia="TH Sarabun New" w:hAnsi="TH Sarabun New" w:cs="TH Sarabun New"/>
          <w:sz w:val="32"/>
          <w:lang w:eastAsia="en-US"/>
        </w:rPr>
        <w:t>.</w:t>
      </w: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02/1</w:t>
      </w:r>
    </w:p>
    <w:p w14:paraId="0595A4BC" w14:textId="77777777" w:rsidR="00B56F26" w:rsidRPr="00147850" w:rsidRDefault="00B56F26" w:rsidP="00BE394E">
      <w:pPr>
        <w:pStyle w:val="ListParagraph"/>
        <w:numPr>
          <w:ilvl w:val="0"/>
          <w:numId w:val="5"/>
        </w:numPr>
        <w:spacing w:after="0" w:line="240" w:lineRule="auto"/>
        <w:ind w:left="2520"/>
        <w:rPr>
          <w:rFonts w:ascii="TH Sarabun New" w:eastAsia="TH Sarabun New" w:hAnsi="TH Sarabun New" w:cs="TH Sarabun New"/>
          <w:sz w:val="32"/>
          <w:lang w:eastAsia="en-US"/>
        </w:rPr>
      </w:pP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ทะเบียนอาคาร</w:t>
      </w:r>
      <w:r w:rsidRPr="00147850">
        <w:rPr>
          <w:rFonts w:ascii="TH Sarabun New" w:eastAsia="TH Sarabun New" w:hAnsi="TH Sarabun New" w:cs="TH Sarabun New"/>
          <w:sz w:val="32"/>
          <w:lang w:eastAsia="en-US"/>
        </w:rPr>
        <w:t>/</w:t>
      </w: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สิ่งปลูกสร้าง ทร</w:t>
      </w:r>
      <w:r w:rsidRPr="00147850">
        <w:rPr>
          <w:rFonts w:ascii="TH Sarabun New" w:eastAsia="TH Sarabun New" w:hAnsi="TH Sarabun New" w:cs="TH Sarabun New"/>
          <w:sz w:val="32"/>
          <w:lang w:eastAsia="en-US"/>
        </w:rPr>
        <w:t>.</w:t>
      </w: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02/</w:t>
      </w:r>
      <w:r w:rsidRPr="00147850">
        <w:rPr>
          <w:rFonts w:ascii="TH Sarabun New" w:eastAsia="TH Sarabun New" w:hAnsi="TH Sarabun New" w:cs="TH Sarabun New"/>
          <w:sz w:val="32"/>
          <w:lang w:eastAsia="en-US"/>
        </w:rPr>
        <w:t>2</w:t>
      </w:r>
    </w:p>
    <w:p w14:paraId="22F73FC8" w14:textId="0B5744B6" w:rsidR="0040518E" w:rsidRPr="00147850" w:rsidRDefault="0040518E" w:rsidP="00BE394E">
      <w:pPr>
        <w:pStyle w:val="ListParagraph"/>
        <w:numPr>
          <w:ilvl w:val="0"/>
          <w:numId w:val="5"/>
        </w:numPr>
        <w:spacing w:after="0" w:line="240" w:lineRule="auto"/>
        <w:ind w:left="2520"/>
        <w:rPr>
          <w:rFonts w:ascii="TH Sarabun New" w:eastAsia="TH Sarabun New" w:hAnsi="TH Sarabun New" w:cs="TH Sarabun New"/>
          <w:sz w:val="32"/>
          <w:lang w:eastAsia="en-US"/>
        </w:rPr>
      </w:pP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เอกสารอื่น</w:t>
      </w:r>
      <w:r w:rsidR="002615C4">
        <w:rPr>
          <w:rFonts w:ascii="TH Sarabun New" w:eastAsia="TH Sarabun New" w:hAnsi="TH Sarabun New" w:cs="TH Sarabun New" w:hint="cs"/>
          <w:sz w:val="32"/>
          <w:cs/>
          <w:lang w:eastAsia="en-US"/>
        </w:rPr>
        <w:t xml:space="preserve"> </w:t>
      </w: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ๆ</w:t>
      </w:r>
      <w:r w:rsidR="002615C4">
        <w:rPr>
          <w:rFonts w:ascii="TH Sarabun New" w:eastAsia="TH Sarabun New" w:hAnsi="TH Sarabun New" w:cs="TH Sarabun New" w:hint="cs"/>
          <w:sz w:val="32"/>
          <w:cs/>
          <w:lang w:eastAsia="en-US"/>
        </w:rPr>
        <w:t xml:space="preserve"> </w:t>
      </w: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>ที่เกี่ยวข้อง</w:t>
      </w:r>
    </w:p>
    <w:p w14:paraId="29D9EF24" w14:textId="4A81FA2F" w:rsidR="00B56F26" w:rsidRPr="00147850" w:rsidRDefault="00B56F26" w:rsidP="00BE394E">
      <w:pPr>
        <w:ind w:left="1440" w:firstLine="720"/>
        <w:jc w:val="thaiDistribute"/>
        <w:rPr>
          <w:rFonts w:ascii="TH Sarabun New" w:hAnsi="TH Sarabun New" w:cs="TH Sarabun New"/>
          <w:sz w:val="32"/>
          <w:lang w:eastAsia="en-US"/>
        </w:rPr>
      </w:pPr>
      <w:r w:rsidRPr="002615C4">
        <w:rPr>
          <w:rFonts w:ascii="TH Sarabun New" w:hAnsi="TH Sarabun New" w:cs="TH Sarabun New"/>
          <w:color w:val="000000"/>
          <w:spacing w:val="-8"/>
          <w:sz w:val="32"/>
          <w:cs/>
        </w:rPr>
        <w:t>ตัวอย่าง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เอกสารทะเบียนอาคาร/สิ่งปลูกสร้าง</w:t>
      </w:r>
      <w:r w:rsidRPr="00147850">
        <w:rPr>
          <w:rFonts w:ascii="TH Sarabun New" w:eastAsia="TH Sarabun New" w:hAnsi="TH Sarabun New" w:cs="TH Sarabun New"/>
          <w:sz w:val="32"/>
          <w:cs/>
          <w:lang w:eastAsia="en-US"/>
        </w:rPr>
        <w:t xml:space="preserve"> </w:t>
      </w:r>
      <w:r w:rsidRPr="00147850">
        <w:rPr>
          <w:rFonts w:ascii="TH Sarabun New" w:hAnsi="TH Sarabun New" w:cs="TH Sarabun New"/>
          <w:sz w:val="32"/>
          <w:cs/>
          <w:lang w:eastAsia="en-US"/>
        </w:rPr>
        <w:t>แสดงดัง</w:t>
      </w:r>
      <w:r w:rsidR="002615C4">
        <w:rPr>
          <w:rFonts w:ascii="TH Sarabun New" w:hAnsi="TH Sarabun New" w:cs="TH Sarabun New"/>
          <w:sz w:val="32"/>
          <w:cs/>
          <w:lang w:eastAsia="en-US"/>
        </w:rPr>
        <w:fldChar w:fldCharType="begin"/>
      </w:r>
      <w:r w:rsidR="002615C4">
        <w:rPr>
          <w:rFonts w:ascii="TH Sarabun New" w:hAnsi="TH Sarabun New" w:cs="TH Sarabun New"/>
          <w:sz w:val="32"/>
          <w:cs/>
          <w:lang w:eastAsia="en-US"/>
        </w:rPr>
        <w:instrText xml:space="preserve"> </w:instrText>
      </w:r>
      <w:r w:rsidR="002615C4">
        <w:rPr>
          <w:rFonts w:ascii="TH Sarabun New" w:hAnsi="TH Sarabun New" w:cs="TH Sarabun New"/>
          <w:sz w:val="32"/>
          <w:lang w:eastAsia="en-US"/>
        </w:rPr>
        <w:instrText>REF _Ref</w:instrText>
      </w:r>
      <w:r w:rsidR="002615C4">
        <w:rPr>
          <w:rFonts w:ascii="TH Sarabun New" w:hAnsi="TH Sarabun New" w:cs="TH Sarabun New"/>
          <w:sz w:val="32"/>
          <w:cs/>
          <w:lang w:eastAsia="en-US"/>
        </w:rPr>
        <w:instrText xml:space="preserve">173240927 </w:instrText>
      </w:r>
      <w:r w:rsidR="002615C4">
        <w:rPr>
          <w:rFonts w:ascii="TH Sarabun New" w:hAnsi="TH Sarabun New" w:cs="TH Sarabun New"/>
          <w:sz w:val="32"/>
          <w:lang w:eastAsia="en-US"/>
        </w:rPr>
        <w:instrText>\h</w:instrText>
      </w:r>
      <w:r w:rsidR="002615C4">
        <w:rPr>
          <w:rFonts w:ascii="TH Sarabun New" w:hAnsi="TH Sarabun New" w:cs="TH Sarabun New"/>
          <w:sz w:val="32"/>
          <w:cs/>
          <w:lang w:eastAsia="en-US"/>
        </w:rPr>
        <w:instrText xml:space="preserve"> </w:instrText>
      </w:r>
      <w:r w:rsidR="002615C4">
        <w:rPr>
          <w:rFonts w:ascii="TH Sarabun New" w:hAnsi="TH Sarabun New" w:cs="TH Sarabun New"/>
          <w:sz w:val="32"/>
          <w:cs/>
          <w:lang w:eastAsia="en-US"/>
        </w:rPr>
      </w:r>
      <w:r w:rsidR="002615C4">
        <w:rPr>
          <w:rFonts w:ascii="TH Sarabun New" w:hAnsi="TH Sarabun New" w:cs="TH Sarabun New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5</w:t>
      </w:r>
      <w:r w:rsidR="002615C4">
        <w:rPr>
          <w:rFonts w:ascii="TH Sarabun New" w:hAnsi="TH Sarabun New" w:cs="TH Sarabun New"/>
          <w:sz w:val="32"/>
          <w:cs/>
          <w:lang w:eastAsia="en-US"/>
        </w:rPr>
        <w:fldChar w:fldCharType="end"/>
      </w:r>
    </w:p>
    <w:p w14:paraId="6FF87FAF" w14:textId="4D929056" w:rsidR="007D6638" w:rsidRPr="00147850" w:rsidRDefault="00416D86" w:rsidP="004C20C6">
      <w:pPr>
        <w:jc w:val="thaiDistribute"/>
        <w:rPr>
          <w:rFonts w:ascii="TH Sarabun New" w:hAnsi="TH Sarabun New" w:cs="TH Sarabun New"/>
          <w:sz w:val="32"/>
          <w:lang w:eastAsia="en-US"/>
        </w:rPr>
      </w:pPr>
      <w:bookmarkStart w:id="34" w:name="_Ref173240927"/>
      <w:bookmarkStart w:id="35" w:name="_Toc177255637"/>
      <w:r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ตารางที่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5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34"/>
      <w:r w:rsidR="00B0023A" w:rsidRPr="00147850">
        <w:rPr>
          <w:rFonts w:ascii="TH Sarabun New" w:hAnsi="TH Sarabun New" w:cs="TH Sarabun New"/>
          <w:sz w:val="32"/>
          <w:lang w:eastAsia="en-US"/>
        </w:rPr>
        <w:t xml:space="preserve"> </w:t>
      </w:r>
      <w:r w:rsidR="00B0023A" w:rsidRPr="00147850">
        <w:rPr>
          <w:rFonts w:ascii="TH Sarabun New" w:hAnsi="TH Sarabun New" w:cs="TH Sarabun New"/>
          <w:sz w:val="32"/>
          <w:cs/>
          <w:lang w:eastAsia="en-US"/>
        </w:rPr>
        <w:t>ตัวอย่าง</w:t>
      </w:r>
      <w:r w:rsidR="00B0023A" w:rsidRPr="00147850">
        <w:rPr>
          <w:rFonts w:ascii="TH Sarabun New" w:hAnsi="TH Sarabun New" w:cs="TH Sarabun New"/>
          <w:color w:val="000000"/>
          <w:sz w:val="32"/>
          <w:cs/>
        </w:rPr>
        <w:t>เอกสารทะเบียนอาคาร/สิ่งปลูกสร้าง</w:t>
      </w:r>
      <w:bookmarkEnd w:id="35"/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4508"/>
        <w:gridCol w:w="4508"/>
      </w:tblGrid>
      <w:tr w:rsidR="004E1B7B" w:rsidRPr="00147850" w14:paraId="7E8ACE87" w14:textId="77777777" w:rsidTr="002615C4">
        <w:trPr>
          <w:trHeight w:val="300"/>
          <w:tblHeader/>
        </w:trPr>
        <w:tc>
          <w:tcPr>
            <w:tcW w:w="9016" w:type="dxa"/>
            <w:gridSpan w:val="2"/>
            <w:shd w:val="clear" w:color="auto" w:fill="D9D9D9" w:themeFill="background1" w:themeFillShade="D9"/>
            <w:vAlign w:val="center"/>
          </w:tcPr>
          <w:p w14:paraId="57F8CAD9" w14:textId="30FC68F4" w:rsidR="004E1B7B" w:rsidRPr="008542CC" w:rsidRDefault="004E1B7B" w:rsidP="004C20C6">
            <w:pPr>
              <w:jc w:val="center"/>
              <w:rPr>
                <w:rFonts w:ascii="TH Sarabun New" w:eastAsia="TH Sarabun New" w:hAnsi="TH Sarabun New" w:cs="TH Sarabun New"/>
                <w:b/>
                <w:bCs/>
                <w:sz w:val="32"/>
                <w:cs/>
                <w:lang w:eastAsia="en-US"/>
              </w:rPr>
            </w:pPr>
            <w:r w:rsidRPr="008542CC">
              <w:rPr>
                <w:rFonts w:ascii="TH Sarabun New" w:hAnsi="TH Sarabun New" w:cs="TH Sarabun New"/>
                <w:b/>
                <w:bCs/>
                <w:sz w:val="32"/>
                <w:cs/>
                <w:lang w:eastAsia="en-US"/>
              </w:rPr>
              <w:t>ตัวอย่าง</w:t>
            </w:r>
            <w:r w:rsidRPr="008542CC">
              <w:rPr>
                <w:rFonts w:ascii="TH Sarabun New" w:hAnsi="TH Sarabun New" w:cs="TH Sarabun New"/>
                <w:b/>
                <w:bCs/>
                <w:color w:val="000000"/>
                <w:sz w:val="32"/>
                <w:cs/>
              </w:rPr>
              <w:t>เอกสารทะเบียนอาคาร/สิ่งปลูกสร้าง</w:t>
            </w:r>
          </w:p>
        </w:tc>
      </w:tr>
      <w:tr w:rsidR="007D6638" w:rsidRPr="00147850" w14:paraId="519F83DA" w14:textId="77777777" w:rsidTr="002615C4">
        <w:trPr>
          <w:trHeight w:val="300"/>
        </w:trPr>
        <w:tc>
          <w:tcPr>
            <w:tcW w:w="4508" w:type="dxa"/>
            <w:shd w:val="clear" w:color="auto" w:fill="F2F2F2" w:themeFill="background1" w:themeFillShade="F2"/>
            <w:vAlign w:val="center"/>
          </w:tcPr>
          <w:p w14:paraId="2B474434" w14:textId="1CEB674F" w:rsidR="007D6638" w:rsidRPr="00147850" w:rsidRDefault="00B56F26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ทะเบียน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อาคาร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lang w:eastAsia="en-US"/>
              </w:rPr>
              <w:t>/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สิ่งปลูกสร้าง ทร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lang w:eastAsia="en-US"/>
              </w:rPr>
              <w:t>.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02/1</w:t>
            </w:r>
          </w:p>
        </w:tc>
        <w:tc>
          <w:tcPr>
            <w:tcW w:w="4508" w:type="dxa"/>
            <w:shd w:val="clear" w:color="auto" w:fill="F2F2F2" w:themeFill="background1" w:themeFillShade="F2"/>
            <w:vAlign w:val="center"/>
          </w:tcPr>
          <w:p w14:paraId="68103A75" w14:textId="4352513D" w:rsidR="007D6638" w:rsidRPr="00147850" w:rsidRDefault="00B56F26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ทะเบียน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อาคาร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lang w:eastAsia="en-US"/>
              </w:rPr>
              <w:t>/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สิ่งปลูกสร้าง ทร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lang w:eastAsia="en-US"/>
              </w:rPr>
              <w:t>.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cs/>
                <w:lang w:eastAsia="en-US"/>
              </w:rPr>
              <w:t>02/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lang w:eastAsia="en-US"/>
              </w:rPr>
              <w:t>2</w:t>
            </w:r>
          </w:p>
        </w:tc>
      </w:tr>
      <w:tr w:rsidR="007D6638" w:rsidRPr="00147850" w14:paraId="306C1B4B" w14:textId="77777777" w:rsidTr="002615C4">
        <w:trPr>
          <w:trHeight w:val="5760"/>
        </w:trPr>
        <w:tc>
          <w:tcPr>
            <w:tcW w:w="4508" w:type="dxa"/>
            <w:vAlign w:val="center"/>
          </w:tcPr>
          <w:p w14:paraId="6F922ADE" w14:textId="77777777" w:rsidR="007D6638" w:rsidRPr="00147850" w:rsidRDefault="007D6638" w:rsidP="004C20C6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698FC7E6" wp14:editId="4BF4C24F">
                  <wp:extent cx="2512549" cy="3047134"/>
                  <wp:effectExtent l="19050" t="19050" r="21590" b="20320"/>
                  <wp:docPr id="1782017966" name="Picture 1575101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4" cy="30533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vAlign w:val="center"/>
          </w:tcPr>
          <w:p w14:paraId="55837D55" w14:textId="77777777" w:rsidR="007D6638" w:rsidRPr="00147850" w:rsidRDefault="007D6638" w:rsidP="004C20C6">
            <w:pPr>
              <w:jc w:val="center"/>
              <w:rPr>
                <w:rFonts w:ascii="TH Sarabun New" w:eastAsia="TH Sarabun New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07CF1EEE" wp14:editId="2FE235DA">
                  <wp:extent cx="2388576" cy="3012143"/>
                  <wp:effectExtent l="19050" t="19050" r="12065" b="17145"/>
                  <wp:docPr id="1002403539" name="Picture 635912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667" cy="30273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CCCA18" w14:textId="77777777" w:rsidR="002615C4" w:rsidRDefault="002615C4" w:rsidP="002615C4">
      <w:pPr>
        <w:jc w:val="thaiDistribute"/>
        <w:rPr>
          <w:rFonts w:ascii="TH Sarabun New" w:hAnsi="TH Sarabun New" w:cs="TH Sarabun New"/>
          <w:sz w:val="32"/>
          <w:cs/>
        </w:rPr>
      </w:pPr>
    </w:p>
    <w:p w14:paraId="3B3A1A11" w14:textId="77777777" w:rsidR="002615C4" w:rsidRDefault="002615C4">
      <w:pPr>
        <w:suppressAutoHyphens w:val="0"/>
        <w:rPr>
          <w:rFonts w:ascii="TH Sarabun New" w:hAnsi="TH Sarabun New" w:cs="TH Sarabun New"/>
          <w:sz w:val="32"/>
          <w:cs/>
        </w:rPr>
      </w:pPr>
      <w:r>
        <w:rPr>
          <w:rFonts w:ascii="TH Sarabun New" w:hAnsi="TH Sarabun New" w:cs="TH Sarabun New"/>
          <w:sz w:val="32"/>
          <w:cs/>
        </w:rPr>
        <w:br w:type="page"/>
      </w:r>
    </w:p>
    <w:p w14:paraId="31FCA6F0" w14:textId="2C581869" w:rsidR="002615C4" w:rsidRPr="00147850" w:rsidRDefault="002615C4" w:rsidP="002615C4">
      <w:pPr>
        <w:jc w:val="thaiDistribute"/>
        <w:rPr>
          <w:rFonts w:ascii="TH Sarabun New" w:hAnsi="TH Sarabun New" w:cs="TH Sarabun New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</w:rPr>
        <w:lastRenderedPageBreak/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="002C0FFF">
        <w:rPr>
          <w:rFonts w:ascii="TH Sarabun New" w:hAnsi="TH Sarabun New" w:cs="TH Sarabun New"/>
          <w:sz w:val="32"/>
        </w:rPr>
        <w:t>5</w:t>
      </w:r>
      <w:r w:rsidRPr="00147850">
        <w:rPr>
          <w:rFonts w:ascii="TH Sarabun New" w:hAnsi="TH Sarabun New" w:cs="TH Sarabun New"/>
          <w:sz w:val="32"/>
          <w:lang w:eastAsia="en-US"/>
        </w:rPr>
        <w:t xml:space="preserve"> </w:t>
      </w:r>
      <w:r w:rsidRPr="00147850">
        <w:rPr>
          <w:rFonts w:ascii="TH Sarabun New" w:hAnsi="TH Sarabun New" w:cs="TH Sarabun New"/>
          <w:sz w:val="32"/>
          <w:cs/>
          <w:lang w:eastAsia="en-US"/>
        </w:rPr>
        <w:t>ตัวอย่าง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เอกสารทะเบียนอาคาร/สิ่งปลูกสร้าง</w:t>
      </w:r>
      <w:r>
        <w:rPr>
          <w:rFonts w:ascii="TH Sarabun New" w:hAnsi="TH Sarabun New" w:cs="TH Sarabun New"/>
          <w:color w:val="000000"/>
          <w:sz w:val="32"/>
        </w:rPr>
        <w:t xml:space="preserve"> (</w:t>
      </w:r>
      <w:r>
        <w:rPr>
          <w:rFonts w:ascii="TH Sarabun New" w:hAnsi="TH Sarabun New" w:cs="TH Sarabun New" w:hint="cs"/>
          <w:color w:val="000000"/>
          <w:sz w:val="32"/>
          <w:cs/>
        </w:rPr>
        <w:t>ต่อ</w:t>
      </w:r>
      <w:r>
        <w:rPr>
          <w:rFonts w:ascii="TH Sarabun New" w:hAnsi="TH Sarabun New" w:cs="TH Sarabun New"/>
          <w:color w:val="000000"/>
          <w:sz w:val="32"/>
        </w:rPr>
        <w:t>)</w:t>
      </w: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9016"/>
      </w:tblGrid>
      <w:tr w:rsidR="002615C4" w:rsidRPr="00147850" w14:paraId="59F5CA23" w14:textId="77777777" w:rsidTr="00C57E44">
        <w:trPr>
          <w:trHeight w:val="300"/>
          <w:tblHeader/>
        </w:trPr>
        <w:tc>
          <w:tcPr>
            <w:tcW w:w="9016" w:type="dxa"/>
            <w:shd w:val="clear" w:color="auto" w:fill="D9D9D9" w:themeFill="background1" w:themeFillShade="D9"/>
            <w:vAlign w:val="center"/>
          </w:tcPr>
          <w:p w14:paraId="449D19DB" w14:textId="77777777" w:rsidR="002615C4" w:rsidRPr="008542CC" w:rsidRDefault="002615C4" w:rsidP="00C57E44">
            <w:pPr>
              <w:jc w:val="center"/>
              <w:rPr>
                <w:rFonts w:ascii="TH Sarabun New" w:eastAsia="TH Sarabun New" w:hAnsi="TH Sarabun New" w:cs="TH Sarabun New"/>
                <w:b/>
                <w:bCs/>
                <w:sz w:val="32"/>
                <w:cs/>
                <w:lang w:eastAsia="en-US"/>
              </w:rPr>
            </w:pPr>
            <w:r w:rsidRPr="008542CC">
              <w:rPr>
                <w:rFonts w:ascii="TH Sarabun New" w:hAnsi="TH Sarabun New" w:cs="TH Sarabun New"/>
                <w:b/>
                <w:bCs/>
                <w:sz w:val="32"/>
                <w:cs/>
                <w:lang w:eastAsia="en-US"/>
              </w:rPr>
              <w:t>ตัวอย่าง</w:t>
            </w:r>
            <w:r w:rsidRPr="008542CC">
              <w:rPr>
                <w:rFonts w:ascii="TH Sarabun New" w:hAnsi="TH Sarabun New" w:cs="TH Sarabun New"/>
                <w:b/>
                <w:bCs/>
                <w:color w:val="000000"/>
                <w:sz w:val="32"/>
                <w:cs/>
              </w:rPr>
              <w:t>เอกสารทะเบียนอาคาร/สิ่งปลูกสร้าง</w:t>
            </w:r>
          </w:p>
        </w:tc>
      </w:tr>
      <w:tr w:rsidR="007D6638" w:rsidRPr="00147850" w14:paraId="7DEB641A" w14:textId="77777777" w:rsidTr="002615C4">
        <w:trPr>
          <w:trHeight w:val="300"/>
        </w:trPr>
        <w:tc>
          <w:tcPr>
            <w:tcW w:w="9016" w:type="dxa"/>
            <w:shd w:val="clear" w:color="auto" w:fill="F2F2F2" w:themeFill="background1" w:themeFillShade="F2"/>
            <w:vAlign w:val="center"/>
          </w:tcPr>
          <w:p w14:paraId="3E5FD7ED" w14:textId="060211AE" w:rsidR="007D6638" w:rsidRPr="00147850" w:rsidRDefault="0068239A" w:rsidP="004C20C6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 w:rsidRPr="00147850">
              <w:rPr>
                <w:rFonts w:ascii="TH Sarabun New" w:eastAsia="TH Sarabun New" w:hAnsi="TH Sarabun New" w:cs="TH Sarabun New"/>
                <w:sz w:val="32"/>
                <w:cs/>
              </w:rPr>
              <w:t>ทะเบียนคุมอาคาร</w:t>
            </w:r>
            <w:r w:rsidR="007D6638" w:rsidRPr="00147850">
              <w:rPr>
                <w:rFonts w:ascii="TH Sarabun New" w:eastAsia="TH Sarabun New" w:hAnsi="TH Sarabun New" w:cs="TH Sarabun New"/>
                <w:sz w:val="32"/>
                <w:cs/>
              </w:rPr>
              <w:t>ราชพัสดุ</w:t>
            </w:r>
          </w:p>
        </w:tc>
      </w:tr>
      <w:tr w:rsidR="007D6638" w:rsidRPr="00147850" w14:paraId="3698B3B5" w14:textId="77777777" w:rsidTr="002C0FFF">
        <w:trPr>
          <w:trHeight w:val="5453"/>
        </w:trPr>
        <w:tc>
          <w:tcPr>
            <w:tcW w:w="9016" w:type="dxa"/>
            <w:vAlign w:val="center"/>
          </w:tcPr>
          <w:p w14:paraId="02195579" w14:textId="77777777" w:rsidR="0006452C" w:rsidRDefault="0006452C" w:rsidP="004C20C6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</w:p>
          <w:p w14:paraId="4A6C44D0" w14:textId="495EA7DD" w:rsidR="00EB7C76" w:rsidRPr="00147850" w:rsidRDefault="007D6638" w:rsidP="0006452C">
            <w:pPr>
              <w:jc w:val="center"/>
              <w:rPr>
                <w:rFonts w:ascii="TH Sarabun New" w:eastAsia="TH Sarabun New" w:hAnsi="TH Sarabun New" w:cs="TH Sarabun New"/>
                <w:sz w:val="32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1438B82D" wp14:editId="5C5F1FBF">
                  <wp:extent cx="4991251" cy="3072342"/>
                  <wp:effectExtent l="0" t="0" r="0" b="0"/>
                  <wp:docPr id="1942621849" name="Picture 534386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251" cy="307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52153A" w14:textId="25A43101" w:rsidR="003C128B" w:rsidRPr="00147850" w:rsidRDefault="009D6D88" w:rsidP="00D56712">
      <w:pPr>
        <w:pStyle w:val="Heading1"/>
        <w:numPr>
          <w:ilvl w:val="0"/>
          <w:numId w:val="30"/>
        </w:numPr>
        <w:spacing w:after="0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</w:pPr>
      <w:bookmarkStart w:id="36" w:name="_Toc177255610"/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ดำเนินการสำรวจที่ดินสงวนนอกเขตทาง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 ด้วยอุปกรณ์รังวัดทำแผนที่ด้วยระบบโครงข่าย</w:t>
      </w:r>
      <w:r w:rsidR="00325D22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br/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การรังวัดด้วยดาวเทียมแบบจลน์ (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 xml:space="preserve">RTK GNSS Network) 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โดยเชื่อมต่อสัญญาณการสื่อสารกับสถานีควบคุม</w:t>
      </w:r>
      <w:r w:rsidR="00FA6191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br/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การรับสัญญาณดาวเทียม ณ จุดที่ทำการรังวัด สามารถคำนวณประมวลผลค่าพิกัดฉาก</w:t>
      </w:r>
      <w:r w:rsidR="009B4A3E">
        <w:rPr>
          <w:rFonts w:ascii="TH Sarabun New" w:eastAsia="Calibri" w:hAnsi="TH Sarabun New" w:cs="TH Sarabun New" w:hint="cs"/>
          <w:b w:val="0"/>
          <w:bCs w:val="0"/>
          <w:kern w:val="0"/>
          <w:szCs w:val="32"/>
          <w:cs/>
          <w:lang w:eastAsia="en-US"/>
        </w:rPr>
        <w:t xml:space="preserve"> 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 xml:space="preserve">UTM 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หรือพิกัดภูมิศาสตร์ (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 xml:space="preserve">GCS) 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พื้นหลักฐานอ้างอิง 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>WGS</w:t>
      </w:r>
      <w:r w:rsidR="00AD648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84 มีหลักเกณฑ์ความคลาดเคลื่อนเชิงตำแหน่งของการรับสัญญาณตามมาตรฐานงานรังวัดที่ดิน กรมที่ดิน</w:t>
      </w:r>
      <w:bookmarkEnd w:id="36"/>
    </w:p>
    <w:p w14:paraId="5C5BB0F6" w14:textId="214792E3" w:rsidR="00214ECA" w:rsidRPr="00147850" w:rsidRDefault="00214ECA" w:rsidP="00D56712">
      <w:pPr>
        <w:pStyle w:val="Heading2"/>
        <w:numPr>
          <w:ilvl w:val="0"/>
          <w:numId w:val="24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37" w:name="_Toc177255611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การรังวัดด้วยดาวเทียมแบบจลน์ (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  <w:t>Real Time Kinematic: RTK)</w:t>
      </w:r>
      <w:bookmarkEnd w:id="37"/>
    </w:p>
    <w:p w14:paraId="17B429A6" w14:textId="595BFA63" w:rsidR="00843A45" w:rsidRPr="00147850" w:rsidRDefault="007D0024" w:rsidP="00D56712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การรังวัดด้วยดาวเทียมแบบจลน์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หมายถึง การรับสัญญาณดาวเทียมแบบจลน์</w:t>
      </w:r>
      <w:r w:rsidR="004475AE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ได้ค่าพิกัดทันที ณ เวลาที่ทำการรังวัด</w:t>
      </w:r>
      <w:r w:rsidR="008E22CC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="005A5C94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ใช้ดาวเทียมอย่างน้อย 4 ดวงในการ</w:t>
      </w:r>
      <w:r w:rsidR="00EF106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ระบุค่าพิกัด </w:t>
      </w:r>
      <w:r w:rsidR="001B1E9C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="00EF106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โดยมีความคลาดเคลื่อนของตำแหน่ง</w:t>
      </w:r>
      <w:r w:rsidR="00010770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ที่ทำการรังวัด</w:t>
      </w:r>
      <w:r w:rsidR="00EF106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อยู่ในหน่วยเซนติเมตร </w:t>
      </w:r>
      <w:r w:rsidR="00843A45" w:rsidRPr="00147850">
        <w:rPr>
          <w:rFonts w:ascii="TH Sarabun New" w:hAnsi="TH Sarabun New" w:cs="TH Sarabun New"/>
          <w:color w:val="000000"/>
          <w:sz w:val="32"/>
          <w:cs/>
        </w:rPr>
        <w:t>องค์ประกอบของการรังวัดด้วยดาวเทียมแบบจลน์ (</w:t>
      </w:r>
      <w:r w:rsidR="00843A45" w:rsidRPr="00147850">
        <w:rPr>
          <w:rFonts w:ascii="TH Sarabun New" w:hAnsi="TH Sarabun New" w:cs="TH Sarabun New"/>
          <w:color w:val="000000"/>
          <w:sz w:val="32"/>
        </w:rPr>
        <w:t>Real Time Kinematic: RTK)</w:t>
      </w:r>
      <w:r w:rsidR="00843A45" w:rsidRPr="00147850">
        <w:rPr>
          <w:rFonts w:ascii="TH Sarabun New" w:hAnsi="TH Sarabun New" w:cs="TH Sarabun New"/>
          <w:color w:val="000000"/>
          <w:sz w:val="32"/>
          <w:cs/>
        </w:rPr>
        <w:t xml:space="preserve"> ประกอบด้วย 4 ส่วนหลัก ได้แก่ </w:t>
      </w:r>
    </w:p>
    <w:p w14:paraId="423325DA" w14:textId="7142507D" w:rsidR="00C259AE" w:rsidRPr="00147850" w:rsidRDefault="00C259AE" w:rsidP="00D56712">
      <w:pPr>
        <w:pStyle w:val="ListParagraph"/>
        <w:numPr>
          <w:ilvl w:val="0"/>
          <w:numId w:val="6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สถานีควบคุมหรือสถานีฐาน (</w:t>
      </w:r>
      <w:r w:rsidR="005B54B3" w:rsidRPr="00147850">
        <w:rPr>
          <w:rFonts w:ascii="TH Sarabun New" w:hAnsi="TH Sarabun New" w:cs="TH Sarabun New"/>
          <w:color w:val="000000"/>
          <w:sz w:val="32"/>
        </w:rPr>
        <w:t xml:space="preserve">Base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Station) 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เป็น</w:t>
      </w:r>
      <w:r w:rsidR="00DA1A0F" w:rsidRPr="00147850">
        <w:rPr>
          <w:rFonts w:ascii="TH Sarabun New" w:hAnsi="TH Sarabun New" w:cs="TH Sarabun New"/>
          <w:color w:val="000000"/>
          <w:sz w:val="32"/>
          <w:cs/>
        </w:rPr>
        <w:t xml:space="preserve">สถานีรับสัญญาณดาวเทียม </w:t>
      </w:r>
      <w:r w:rsidR="0080768A" w:rsidRPr="00147850">
        <w:rPr>
          <w:rFonts w:ascii="TH Sarabun New" w:hAnsi="TH Sarabun New" w:cs="TH Sarabun New"/>
          <w:color w:val="000000"/>
          <w:sz w:val="32"/>
          <w:cs/>
        </w:rPr>
        <w:t>ซึ่ง</w:t>
      </w:r>
      <w:r w:rsidR="00C9012E" w:rsidRPr="00147850">
        <w:rPr>
          <w:rFonts w:ascii="TH Sarabun New" w:hAnsi="TH Sarabun New" w:cs="TH Sarabun New"/>
          <w:color w:val="000000"/>
          <w:sz w:val="32"/>
          <w:cs/>
        </w:rPr>
        <w:t>ตั้งอยู่บน</w:t>
      </w:r>
      <w:r w:rsidR="0080768A" w:rsidRPr="00147850">
        <w:rPr>
          <w:rFonts w:ascii="TH Sarabun New" w:hAnsi="TH Sarabun New" w:cs="TH Sarabun New"/>
          <w:color w:val="000000"/>
          <w:sz w:val="32"/>
          <w:cs/>
        </w:rPr>
        <w:t>ตำแหน่ง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อ้างอิงที่</w:t>
      </w:r>
      <w:r w:rsidR="00E54FF1" w:rsidRPr="00147850">
        <w:rPr>
          <w:rFonts w:ascii="TH Sarabun New" w:hAnsi="TH Sarabun New" w:cs="TH Sarabun New"/>
          <w:color w:val="000000"/>
          <w:sz w:val="32"/>
          <w:cs/>
        </w:rPr>
        <w:t>ทราบค่า</w:t>
      </w:r>
      <w:r w:rsidRPr="00147850">
        <w:rPr>
          <w:rFonts w:ascii="TH Sarabun New" w:hAnsi="TH Sarabun New" w:cs="TH Sarabun New"/>
          <w:color w:val="000000"/>
          <w:sz w:val="32"/>
          <w:cs/>
        </w:rPr>
        <w:t>พิกัดบนพื้นผิวโลก สถานีฐานจะรับสัญญาณจากดาวเทียม และส่งข้อมูลการแก้ไข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Correction Data) </w:t>
      </w:r>
      <w:r w:rsidRPr="00147850">
        <w:rPr>
          <w:rFonts w:ascii="TH Sarabun New" w:hAnsi="TH Sarabun New" w:cs="TH Sarabun New"/>
          <w:color w:val="000000"/>
          <w:sz w:val="32"/>
          <w:cs/>
        </w:rPr>
        <w:t>ไปยังเครื่องรับเคลื่อนที่</w:t>
      </w:r>
      <w:r w:rsidR="001737F2" w:rsidRPr="00147850">
        <w:rPr>
          <w:rFonts w:ascii="TH Sarabun New" w:hAnsi="TH Sarabun New" w:cs="TH Sarabun New"/>
          <w:color w:val="000000"/>
          <w:sz w:val="32"/>
        </w:rPr>
        <w:t xml:space="preserve"> </w:t>
      </w:r>
    </w:p>
    <w:p w14:paraId="3F3FF117" w14:textId="7AD467C8" w:rsidR="00C259AE" w:rsidRPr="00147850" w:rsidRDefault="00581452" w:rsidP="00D56712">
      <w:pPr>
        <w:pStyle w:val="ListParagraph"/>
        <w:numPr>
          <w:ilvl w:val="0"/>
          <w:numId w:val="6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lastRenderedPageBreak/>
        <w:t>สถานีจร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 xml:space="preserve"> (</w:t>
      </w:r>
      <w:r w:rsidR="00C259AE" w:rsidRPr="00147850">
        <w:rPr>
          <w:rFonts w:ascii="TH Sarabun New" w:hAnsi="TH Sarabun New" w:cs="TH Sarabun New"/>
          <w:color w:val="000000"/>
          <w:sz w:val="32"/>
        </w:rPr>
        <w:t>Rover</w:t>
      </w:r>
      <w:r w:rsidR="004E5872" w:rsidRPr="00147850">
        <w:rPr>
          <w:rFonts w:ascii="TH Sarabun New" w:hAnsi="TH Sarabun New" w:cs="TH Sarabun New"/>
          <w:color w:val="000000"/>
          <w:sz w:val="32"/>
        </w:rPr>
        <w:t xml:space="preserve"> Station</w:t>
      </w:r>
      <w:r w:rsidR="00C259AE" w:rsidRPr="00147850">
        <w:rPr>
          <w:rFonts w:ascii="TH Sarabun New" w:hAnsi="TH Sarabun New" w:cs="TH Sarabun New"/>
          <w:color w:val="000000"/>
          <w:sz w:val="32"/>
        </w:rPr>
        <w:t xml:space="preserve">) </w:t>
      </w:r>
      <w:r w:rsidR="007750BB" w:rsidRPr="00147850">
        <w:rPr>
          <w:rFonts w:ascii="TH Sarabun New" w:hAnsi="TH Sarabun New" w:cs="TH Sarabun New"/>
          <w:color w:val="000000"/>
          <w:sz w:val="32"/>
          <w:cs/>
        </w:rPr>
        <w:t xml:space="preserve">เป็นสถานีรับสัญญาณดาวเทียมที่ต้องการทราบพิกัด 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 xml:space="preserve">โดยรับสัญญาณจากดาวเทียม และข้อมูลการแก้ไขจากสถานีฐาน </w:t>
      </w:r>
      <w:r w:rsidR="00C259AE" w:rsidRPr="00A80128">
        <w:rPr>
          <w:rFonts w:ascii="TH Sarabun New" w:hAnsi="TH Sarabun New" w:cs="TH Sarabun New"/>
          <w:color w:val="000000"/>
          <w:spacing w:val="-4"/>
          <w:sz w:val="32"/>
          <w:cs/>
        </w:rPr>
        <w:t>เพื่อคำนวณ</w:t>
      </w:r>
      <w:r w:rsidR="00A80128">
        <w:rPr>
          <w:rFonts w:ascii="TH Sarabun New" w:hAnsi="TH Sarabun New" w:cs="TH Sarabun New"/>
          <w:color w:val="000000"/>
          <w:sz w:val="32"/>
          <w:cs/>
        </w:rPr>
        <w:br/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หาพิกัด</w:t>
      </w:r>
      <w:r w:rsidR="00162005" w:rsidRPr="00147850">
        <w:rPr>
          <w:rFonts w:ascii="TH Sarabun New" w:hAnsi="TH Sarabun New" w:cs="TH Sarabun New"/>
          <w:color w:val="000000"/>
          <w:sz w:val="32"/>
          <w:cs/>
        </w:rPr>
        <w:t xml:space="preserve"> ทำหน้าที่เป็นเครื่องมือที่ใช้ในการสำรวจและเก็บข้อมูลพิกัด</w:t>
      </w:r>
    </w:p>
    <w:p w14:paraId="1310D17B" w14:textId="02F9817F" w:rsidR="00C259AE" w:rsidRPr="00147850" w:rsidRDefault="00C259AE" w:rsidP="00D56712">
      <w:pPr>
        <w:pStyle w:val="ListParagraph"/>
        <w:numPr>
          <w:ilvl w:val="0"/>
          <w:numId w:val="6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สัญญาณดาวเทียม โดยจะถูกส่งมาที่สถานีฐานและ</w:t>
      </w:r>
      <w:r w:rsidR="00955B23" w:rsidRPr="00147850">
        <w:rPr>
          <w:rFonts w:ascii="TH Sarabun New" w:hAnsi="TH Sarabun New" w:cs="TH Sarabun New"/>
          <w:color w:val="000000"/>
          <w:sz w:val="32"/>
          <w:cs/>
        </w:rPr>
        <w:t xml:space="preserve">สถานีจร 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เพื่อใช้ในการคำนวณระยะทางและตำแหน่ง พื้นที่ประเทศไทยสามารถรับสัญญาณดาวเทียมได้หลากหลาย</w:t>
      </w:r>
      <w:r w:rsidRPr="00D56712">
        <w:rPr>
          <w:rFonts w:ascii="TH Sarabun New" w:hAnsi="TH Sarabun New" w:cs="TH Sarabun New"/>
          <w:color w:val="000000"/>
          <w:sz w:val="32"/>
          <w:cs/>
        </w:rPr>
        <w:t xml:space="preserve">ระบบ เช่น </w:t>
      </w:r>
      <w:r w:rsidRPr="00D56712">
        <w:rPr>
          <w:rFonts w:ascii="TH Sarabun New" w:hAnsi="TH Sarabun New" w:cs="TH Sarabun New"/>
          <w:color w:val="000000"/>
          <w:sz w:val="32"/>
        </w:rPr>
        <w:t>GPS (Global Positioning System) GLONASS (Global Navigation Satellite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System) Galileo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และ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BeiDou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เป็นต้น </w:t>
      </w:r>
    </w:p>
    <w:p w14:paraId="07411229" w14:textId="4A8E2D5C" w:rsidR="00C259AE" w:rsidRPr="00147850" w:rsidRDefault="00EE17DA" w:rsidP="00D56712">
      <w:pPr>
        <w:pStyle w:val="ListParagraph"/>
        <w:numPr>
          <w:ilvl w:val="0"/>
          <w:numId w:val="6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ระบบ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การสื่อสาร</w:t>
      </w:r>
      <w:r w:rsidR="00C259AE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เป็น</w:t>
      </w:r>
      <w:r w:rsidR="00100458" w:rsidRPr="00147850">
        <w:rPr>
          <w:rFonts w:ascii="TH Sarabun New" w:hAnsi="TH Sarabun New" w:cs="TH Sarabun New"/>
          <w:color w:val="000000"/>
          <w:sz w:val="32"/>
          <w:cs/>
        </w:rPr>
        <w:t>ระบบที่ใช้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สำหรับเชื่อมต่อระหว่างสถานีฐานและ</w:t>
      </w:r>
      <w:r w:rsidR="00815882" w:rsidRPr="00147850">
        <w:rPr>
          <w:rFonts w:ascii="TH Sarabun New" w:hAnsi="TH Sarabun New" w:cs="TH Sarabun New"/>
          <w:color w:val="000000"/>
          <w:sz w:val="32"/>
          <w:cs/>
        </w:rPr>
        <w:t xml:space="preserve">สถานีจร </w:t>
      </w:r>
      <w:r w:rsidR="00904472" w:rsidRPr="001B1E9C">
        <w:rPr>
          <w:rFonts w:ascii="TH Sarabun New" w:hAnsi="TH Sarabun New" w:cs="TH Sarabun New"/>
          <w:color w:val="000000"/>
          <w:spacing w:val="-2"/>
          <w:sz w:val="32"/>
          <w:cs/>
        </w:rPr>
        <w:t>เพื่อรับส่งข้อมูลดาวเทียมภายในระบบโครงข่ายการรังวัดด้วยดาวเทียมแบบจลน์</w:t>
      </w:r>
      <w:r w:rsidR="00904472" w:rsidRPr="00147850">
        <w:rPr>
          <w:rFonts w:ascii="TH Sarabun New" w:hAnsi="TH Sarabun New" w:cs="TH Sarabun New"/>
          <w:color w:val="000000"/>
          <w:sz w:val="32"/>
          <w:cs/>
        </w:rPr>
        <w:t xml:space="preserve"> หรือการ</w:t>
      </w:r>
      <w:r w:rsidR="00E34E82" w:rsidRPr="00147850">
        <w:rPr>
          <w:rFonts w:ascii="TH Sarabun New" w:hAnsi="TH Sarabun New" w:cs="TH Sarabun New"/>
          <w:color w:val="000000"/>
          <w:sz w:val="32"/>
          <w:cs/>
        </w:rPr>
        <w:t>ปรับแก้ (</w:t>
      </w:r>
      <w:r w:rsidR="00E34E82" w:rsidRPr="00147850">
        <w:rPr>
          <w:rFonts w:ascii="TH Sarabun New" w:hAnsi="TH Sarabun New" w:cs="TH Sarabun New"/>
          <w:color w:val="000000"/>
          <w:sz w:val="32"/>
        </w:rPr>
        <w:t>Correction Data)</w:t>
      </w:r>
      <w:r w:rsidR="00904472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วิธีการ</w:t>
      </w:r>
      <w:r w:rsidR="007E0540" w:rsidRPr="00147850">
        <w:rPr>
          <w:rFonts w:ascii="TH Sarabun New" w:hAnsi="TH Sarabun New" w:cs="TH Sarabun New"/>
          <w:color w:val="000000"/>
          <w:sz w:val="32"/>
          <w:cs/>
        </w:rPr>
        <w:t>โดยทั่วไป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จะ</w:t>
      </w:r>
      <w:r w:rsidR="007E0540" w:rsidRPr="00147850">
        <w:rPr>
          <w:rFonts w:ascii="TH Sarabun New" w:hAnsi="TH Sarabun New" w:cs="TH Sarabun New"/>
          <w:color w:val="000000"/>
          <w:sz w:val="32"/>
          <w:cs/>
        </w:rPr>
        <w:t>ใช้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คลื่นวิทยุ เนื่องจากมีความเสถียรและครอบคลุมพื้นที่กว้าง แต่ปัจจุบันมีการพัฒนาช่องทางการสื่อสารอื่น</w:t>
      </w:r>
      <w:r w:rsidR="0017607A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ๆ</w:t>
      </w:r>
      <w:r w:rsidR="0017607A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เพื่อเพิ่มระยะทางในการสื่อสารระหว่างสถานีฐานและ</w:t>
      </w:r>
      <w:r w:rsidR="006126C0" w:rsidRPr="007A06EB">
        <w:rPr>
          <w:rFonts w:ascii="TH Sarabun New" w:hAnsi="TH Sarabun New" w:cs="TH Sarabun New"/>
          <w:color w:val="000000"/>
          <w:spacing w:val="-6"/>
          <w:sz w:val="32"/>
          <w:cs/>
        </w:rPr>
        <w:t xml:space="preserve">สถานีจร </w:t>
      </w:r>
      <w:r w:rsidR="00C259AE" w:rsidRPr="007A06EB">
        <w:rPr>
          <w:rFonts w:ascii="TH Sarabun New" w:hAnsi="TH Sarabun New" w:cs="TH Sarabun New"/>
          <w:color w:val="000000"/>
          <w:spacing w:val="-6"/>
          <w:sz w:val="32"/>
          <w:cs/>
        </w:rPr>
        <w:t xml:space="preserve">ได้แก่ </w:t>
      </w:r>
      <w:r w:rsidR="00C259AE" w:rsidRPr="007A06EB">
        <w:rPr>
          <w:rFonts w:ascii="TH Sarabun New" w:hAnsi="TH Sarabun New" w:cs="TH Sarabun New"/>
          <w:color w:val="000000"/>
          <w:spacing w:val="-6"/>
          <w:sz w:val="32"/>
        </w:rPr>
        <w:t>NTRIP (Networked Transport of RTCM via Internet Protocol)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 xml:space="preserve"> ซึ่งเป็น</w:t>
      </w:r>
      <w:r w:rsidR="00C259AE" w:rsidRPr="00652986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โปรโตคอลที่ใช้ในการส่งข้อมูลการแก้ไข </w:t>
      </w:r>
      <w:r w:rsidR="00C259AE" w:rsidRPr="00652986">
        <w:rPr>
          <w:rFonts w:ascii="TH Sarabun New" w:hAnsi="TH Sarabun New" w:cs="TH Sarabun New"/>
          <w:color w:val="000000"/>
          <w:spacing w:val="-4"/>
          <w:sz w:val="32"/>
        </w:rPr>
        <w:t>RTCM (Radio Technical Commission</w:t>
      </w:r>
      <w:r w:rsidR="00C259AE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259AE" w:rsidRPr="00652986">
        <w:rPr>
          <w:rFonts w:ascii="TH Sarabun New" w:hAnsi="TH Sarabun New" w:cs="TH Sarabun New"/>
          <w:color w:val="000000"/>
          <w:spacing w:val="-2"/>
          <w:sz w:val="32"/>
        </w:rPr>
        <w:t xml:space="preserve">for Maritime Services) </w:t>
      </w:r>
      <w:r w:rsidR="00C259AE" w:rsidRPr="00652986">
        <w:rPr>
          <w:rFonts w:ascii="TH Sarabun New" w:hAnsi="TH Sarabun New" w:cs="TH Sarabun New"/>
          <w:color w:val="000000"/>
          <w:spacing w:val="-2"/>
          <w:sz w:val="32"/>
          <w:cs/>
        </w:rPr>
        <w:t>ผ่านเครือข่ายอินเทอร์เน็ต</w:t>
      </w:r>
      <w:r w:rsidR="00C259AE" w:rsidRPr="00652986">
        <w:rPr>
          <w:rFonts w:ascii="TH Sarabun New" w:hAnsi="TH Sarabun New" w:cs="TH Sarabun New"/>
          <w:color w:val="000000"/>
          <w:spacing w:val="-2"/>
          <w:sz w:val="32"/>
        </w:rPr>
        <w:t xml:space="preserve"> </w:t>
      </w:r>
      <w:r w:rsidR="00C259AE" w:rsidRPr="00652986">
        <w:rPr>
          <w:rFonts w:ascii="TH Sarabun New" w:hAnsi="TH Sarabun New" w:cs="TH Sarabun New"/>
          <w:color w:val="000000"/>
          <w:spacing w:val="-2"/>
          <w:sz w:val="32"/>
          <w:cs/>
        </w:rPr>
        <w:t>หลักการทำงานของ</w:t>
      </w:r>
      <w:r w:rsidR="00652986" w:rsidRPr="00652986">
        <w:rPr>
          <w:rFonts w:ascii="TH Sarabun New" w:hAnsi="TH Sarabun New" w:cs="TH Sarabun New" w:hint="cs"/>
          <w:color w:val="000000"/>
          <w:spacing w:val="-2"/>
          <w:sz w:val="32"/>
          <w:cs/>
        </w:rPr>
        <w:t xml:space="preserve"> </w:t>
      </w:r>
      <w:r w:rsidR="00C259AE" w:rsidRPr="00652986">
        <w:rPr>
          <w:rFonts w:ascii="TH Sarabun New" w:hAnsi="TH Sarabun New" w:cs="TH Sarabun New"/>
          <w:color w:val="000000"/>
          <w:spacing w:val="-2"/>
          <w:sz w:val="32"/>
        </w:rPr>
        <w:t>NTRIP</w:t>
      </w:r>
      <w:r w:rsidR="00C259AE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259AE" w:rsidRPr="00147850">
        <w:rPr>
          <w:rFonts w:ascii="TH Sarabun New" w:hAnsi="TH Sarabun New" w:cs="TH Sarabun New"/>
          <w:color w:val="000000"/>
          <w:sz w:val="32"/>
          <w:cs/>
        </w:rPr>
        <w:t>แสดงดั</w:t>
      </w:r>
      <w:r w:rsidR="00C259AE" w:rsidRPr="00C17C6A">
        <w:rPr>
          <w:rFonts w:ascii="TH Sarabun New" w:hAnsi="TH Sarabun New" w:cs="TH Sarabun New"/>
          <w:color w:val="000000"/>
          <w:sz w:val="32"/>
          <w:cs/>
        </w:rPr>
        <w:t>ง</w:t>
      </w:r>
      <w:r w:rsidR="0017607A" w:rsidRPr="00C17C6A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17607A" w:rsidRPr="00C17C6A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17607A" w:rsidRPr="00C17C6A">
        <w:rPr>
          <w:rFonts w:ascii="TH Sarabun New" w:hAnsi="TH Sarabun New" w:cs="TH Sarabun New"/>
          <w:color w:val="000000"/>
          <w:sz w:val="32"/>
        </w:rPr>
        <w:instrText>REF _Ref</w:instrText>
      </w:r>
      <w:r w:rsidR="0017607A" w:rsidRPr="00C17C6A">
        <w:rPr>
          <w:rFonts w:ascii="TH Sarabun New" w:hAnsi="TH Sarabun New" w:cs="TH Sarabun New"/>
          <w:color w:val="000000"/>
          <w:sz w:val="32"/>
          <w:cs/>
        </w:rPr>
        <w:instrText xml:space="preserve">173241312 </w:instrText>
      </w:r>
      <w:r w:rsidR="0017607A" w:rsidRPr="00C17C6A">
        <w:rPr>
          <w:rFonts w:ascii="TH Sarabun New" w:hAnsi="TH Sarabun New" w:cs="TH Sarabun New"/>
          <w:color w:val="000000"/>
          <w:sz w:val="32"/>
        </w:rPr>
        <w:instrText>\h</w:instrText>
      </w:r>
      <w:r w:rsidR="0017607A" w:rsidRPr="00C17C6A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D56712" w:rsidRPr="00C17C6A">
        <w:rPr>
          <w:rFonts w:ascii="TH Sarabun New" w:hAnsi="TH Sarabun New" w:cs="TH Sarabun New"/>
          <w:color w:val="000000"/>
          <w:sz w:val="32"/>
        </w:rPr>
        <w:instrText xml:space="preserve"> \* MERGEFORMAT </w:instrText>
      </w:r>
      <w:r w:rsidR="0017607A" w:rsidRPr="00C17C6A">
        <w:rPr>
          <w:rFonts w:ascii="TH Sarabun New" w:hAnsi="TH Sarabun New" w:cs="TH Sarabun New"/>
          <w:color w:val="000000"/>
          <w:sz w:val="32"/>
          <w:cs/>
        </w:rPr>
      </w:r>
      <w:r w:rsidR="0017607A" w:rsidRPr="00C17C6A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C17C6A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C17C6A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sz w:val="32"/>
        </w:rPr>
        <w:t>7</w:t>
      </w:r>
      <w:r w:rsidR="0017607A" w:rsidRPr="00C17C6A">
        <w:rPr>
          <w:rFonts w:ascii="TH Sarabun New" w:hAnsi="TH Sarabun New" w:cs="TH Sarabun New"/>
          <w:color w:val="000000"/>
          <w:sz w:val="32"/>
          <w:cs/>
        </w:rPr>
        <w:fldChar w:fldCharType="end"/>
      </w:r>
    </w:p>
    <w:p w14:paraId="66626464" w14:textId="77777777" w:rsidR="00C259AE" w:rsidRPr="00147850" w:rsidRDefault="00C259AE" w:rsidP="0052451F">
      <w:pPr>
        <w:spacing w:before="120"/>
        <w:jc w:val="center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3D021783" wp14:editId="0A95EEBA">
            <wp:extent cx="4622600" cy="3657600"/>
            <wp:effectExtent l="19050" t="19050" r="26035" b="19050"/>
            <wp:docPr id="1054088807" name="Picture 2" descr="A diagram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088807" name="Picture 2" descr="A diagram of a netwo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600" cy="3657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B244B1" w14:textId="5042D724" w:rsidR="00C259AE" w:rsidRPr="00C17C6A" w:rsidRDefault="00CA33E6" w:rsidP="00C17C6A">
      <w:pPr>
        <w:pStyle w:val="Caption"/>
        <w:spacing w:before="0" w:after="0"/>
        <w:jc w:val="center"/>
        <w:rPr>
          <w:rFonts w:ascii="TH Sarabun New" w:hAnsi="TH Sarabun New" w:cs="TH Sarabun New"/>
          <w:i w:val="0"/>
          <w:iCs w:val="0"/>
          <w:color w:val="000000"/>
          <w:sz w:val="32"/>
        </w:rPr>
      </w:pPr>
      <w:bookmarkStart w:id="38" w:name="_Ref173241312"/>
      <w:bookmarkStart w:id="39" w:name="_Toc177255649"/>
      <w:r w:rsidRPr="00C17C6A">
        <w:rPr>
          <w:rFonts w:ascii="TH Sarabun New" w:hAnsi="TH Sarabun New" w:cs="TH Sarabun New"/>
          <w:i w:val="0"/>
          <w:iCs w:val="0"/>
          <w:sz w:val="32"/>
          <w:cs/>
        </w:rPr>
        <w:t xml:space="preserve">รูปที่ </w:t>
      </w:r>
      <w:r w:rsidRPr="00C17C6A">
        <w:rPr>
          <w:rFonts w:ascii="TH Sarabun New" w:hAnsi="TH Sarabun New" w:cs="TH Sarabun New"/>
          <w:i w:val="0"/>
          <w:iCs w:val="0"/>
          <w:sz w:val="32"/>
        </w:rPr>
        <w:t>2-</w:t>
      </w:r>
      <w:r w:rsidRPr="00C17C6A">
        <w:rPr>
          <w:rFonts w:ascii="TH Sarabun New" w:hAnsi="TH Sarabun New" w:cs="TH Sarabun New"/>
          <w:i w:val="0"/>
          <w:iCs w:val="0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C17C6A">
        <w:rPr>
          <w:rFonts w:ascii="TH Sarabun New" w:hAnsi="TH Sarabun New" w:cs="TH Sarabun New"/>
          <w:i w:val="0"/>
          <w:iCs w:val="0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7</w:t>
      </w:r>
      <w:r w:rsidRPr="00C17C6A">
        <w:rPr>
          <w:rFonts w:ascii="TH Sarabun New" w:hAnsi="TH Sarabun New" w:cs="TH Sarabun New"/>
          <w:i w:val="0"/>
          <w:iCs w:val="0"/>
          <w:sz w:val="32"/>
        </w:rPr>
        <w:fldChar w:fldCharType="end"/>
      </w:r>
      <w:bookmarkEnd w:id="38"/>
      <w:r w:rsidR="00BC14DE" w:rsidRPr="00C17C6A">
        <w:rPr>
          <w:rFonts w:ascii="TH Sarabun New" w:hAnsi="TH Sarabun New" w:cs="TH Sarabun New"/>
          <w:i w:val="0"/>
          <w:iCs w:val="0"/>
          <w:sz w:val="32"/>
          <w:cs/>
        </w:rPr>
        <w:t xml:space="preserve"> </w:t>
      </w:r>
      <w:r w:rsidR="00C259AE" w:rsidRPr="00C17C6A">
        <w:rPr>
          <w:rFonts w:ascii="TH Sarabun New" w:hAnsi="TH Sarabun New" w:cs="TH Sarabun New"/>
          <w:i w:val="0"/>
          <w:iCs w:val="0"/>
          <w:color w:val="000000"/>
          <w:sz w:val="32"/>
          <w:cs/>
        </w:rPr>
        <w:t xml:space="preserve">หลักการทำงานของ </w:t>
      </w:r>
      <w:r w:rsidR="00C259AE" w:rsidRPr="00C17C6A">
        <w:rPr>
          <w:rFonts w:ascii="TH Sarabun New" w:hAnsi="TH Sarabun New" w:cs="TH Sarabun New"/>
          <w:i w:val="0"/>
          <w:iCs w:val="0"/>
          <w:color w:val="000000"/>
          <w:sz w:val="32"/>
        </w:rPr>
        <w:t>NTRIP</w:t>
      </w:r>
      <w:bookmarkEnd w:id="39"/>
    </w:p>
    <w:p w14:paraId="4769B0C5" w14:textId="6FECD531" w:rsidR="00737B48" w:rsidRPr="00147850" w:rsidRDefault="00737B48" w:rsidP="00C17C6A">
      <w:pPr>
        <w:pStyle w:val="Heading2"/>
        <w:numPr>
          <w:ilvl w:val="0"/>
          <w:numId w:val="24"/>
        </w:numPr>
        <w:spacing w:before="0" w:after="0" w:line="216" w:lineRule="auto"/>
        <w:ind w:left="2160" w:hanging="720"/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</w:pPr>
      <w:bookmarkStart w:id="40" w:name="_Toc177255612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lastRenderedPageBreak/>
        <w:t>ระบบพิกัดจากการรังวัดดาวเทียมแบบจลน์ (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  <w:t>Real Time Kinematic: RTK)</w:t>
      </w:r>
      <w:bookmarkEnd w:id="40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  <w:t xml:space="preserve"> </w:t>
      </w:r>
    </w:p>
    <w:p w14:paraId="3CAF5001" w14:textId="6E5B2A93" w:rsidR="00737B48" w:rsidRPr="007A06EB" w:rsidRDefault="00737B48" w:rsidP="00C17C6A">
      <w:pPr>
        <w:pStyle w:val="ListParagraph"/>
        <w:numPr>
          <w:ilvl w:val="0"/>
          <w:numId w:val="38"/>
        </w:numPr>
        <w:spacing w:after="0" w:line="216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7A06EB">
        <w:rPr>
          <w:rFonts w:ascii="TH Sarabun New" w:hAnsi="TH Sarabun New" w:cs="TH Sarabun New"/>
          <w:color w:val="000000"/>
          <w:sz w:val="32"/>
          <w:cs/>
        </w:rPr>
        <w:t>ระบบพิกัดภูมิศาสตร์ (</w:t>
      </w:r>
      <w:r w:rsidRPr="007A06EB">
        <w:rPr>
          <w:rFonts w:ascii="TH Sarabun New" w:hAnsi="TH Sarabun New" w:cs="TH Sarabun New"/>
          <w:color w:val="000000"/>
          <w:sz w:val="32"/>
        </w:rPr>
        <w:t xml:space="preserve">Geographic Coordinate System) </w:t>
      </w:r>
      <w:r w:rsidR="00B52C96" w:rsidRPr="007A06EB">
        <w:rPr>
          <w:rFonts w:ascii="TH Sarabun New" w:hAnsi="TH Sarabun New" w:cs="TH Sarabun New"/>
          <w:color w:val="000000"/>
          <w:sz w:val="32"/>
          <w:cs/>
        </w:rPr>
        <w:t>เป็นระบบ</w:t>
      </w:r>
      <w:r w:rsidR="003B4C3D" w:rsidRPr="007A06EB">
        <w:rPr>
          <w:rFonts w:ascii="TH Sarabun New" w:hAnsi="TH Sarabun New" w:cs="TH Sarabun New"/>
          <w:color w:val="000000"/>
          <w:sz w:val="32"/>
          <w:cs/>
        </w:rPr>
        <w:t>พิกัด</w:t>
      </w:r>
      <w:r w:rsidR="00B52C96" w:rsidRPr="007A06EB">
        <w:rPr>
          <w:rFonts w:ascii="TH Sarabun New" w:hAnsi="TH Sarabun New" w:cs="TH Sarabun New"/>
          <w:color w:val="000000"/>
          <w:sz w:val="32"/>
          <w:cs/>
        </w:rPr>
        <w:t>อ้างอิงที่ใช้</w:t>
      </w:r>
      <w:r w:rsidR="008A7B49" w:rsidRPr="007A06EB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B52C96" w:rsidRPr="007A06EB">
        <w:rPr>
          <w:rFonts w:ascii="TH Sarabun New" w:hAnsi="TH Sarabun New" w:cs="TH Sarabun New"/>
          <w:color w:val="000000"/>
          <w:sz w:val="32"/>
          <w:cs/>
        </w:rPr>
        <w:t>เส้นละติจูด (</w:t>
      </w:r>
      <w:r w:rsidR="00B52C96" w:rsidRPr="007A06EB">
        <w:rPr>
          <w:rFonts w:ascii="TH Sarabun New" w:hAnsi="TH Sarabun New" w:cs="TH Sarabun New"/>
          <w:color w:val="000000"/>
          <w:sz w:val="32"/>
        </w:rPr>
        <w:t xml:space="preserve">Latitude) </w:t>
      </w:r>
      <w:r w:rsidR="00B52C96" w:rsidRPr="007A06EB">
        <w:rPr>
          <w:rFonts w:ascii="TH Sarabun New" w:hAnsi="TH Sarabun New" w:cs="TH Sarabun New"/>
          <w:color w:val="000000"/>
          <w:sz w:val="32"/>
          <w:cs/>
        </w:rPr>
        <w:t>และเส้นลองจิจูด</w:t>
      </w:r>
      <w:r w:rsidR="00B52C96" w:rsidRPr="007A06EB">
        <w:rPr>
          <w:rFonts w:ascii="TH Sarabun New" w:hAnsi="TH Sarabun New" w:cs="TH Sarabun New"/>
          <w:color w:val="000000"/>
          <w:sz w:val="32"/>
        </w:rPr>
        <w:t xml:space="preserve"> </w:t>
      </w:r>
      <w:r w:rsidR="00B52C96" w:rsidRPr="007A06EB">
        <w:rPr>
          <w:rFonts w:ascii="TH Sarabun New" w:hAnsi="TH Sarabun New" w:cs="TH Sarabun New"/>
          <w:color w:val="000000"/>
          <w:sz w:val="32"/>
          <w:cs/>
        </w:rPr>
        <w:t>(</w:t>
      </w:r>
      <w:r w:rsidR="00B52C96" w:rsidRPr="007A06EB">
        <w:rPr>
          <w:rFonts w:ascii="TH Sarabun New" w:hAnsi="TH Sarabun New" w:cs="TH Sarabun New"/>
          <w:color w:val="000000"/>
          <w:sz w:val="32"/>
        </w:rPr>
        <w:t xml:space="preserve">Longitude) </w:t>
      </w:r>
      <w:r w:rsidR="00B52C96" w:rsidRPr="007A06EB">
        <w:rPr>
          <w:rFonts w:ascii="TH Sarabun New" w:hAnsi="TH Sarabun New" w:cs="TH Sarabun New"/>
          <w:color w:val="000000"/>
          <w:sz w:val="32"/>
          <w:cs/>
        </w:rPr>
        <w:t xml:space="preserve">ในการระบุตำแหน่งบนผิวโลก </w:t>
      </w:r>
      <w:r w:rsidR="00A9291C" w:rsidRPr="007A06EB">
        <w:rPr>
          <w:rFonts w:ascii="TH Sarabun New" w:hAnsi="TH Sarabun New" w:cs="TH Sarabun New"/>
          <w:color w:val="000000"/>
          <w:sz w:val="32"/>
          <w:cs/>
        </w:rPr>
        <w:t>มีหน่วยเป็นองศา ลิปดา และ</w:t>
      </w:r>
      <w:r w:rsidR="006A6786" w:rsidRPr="007A06EB">
        <w:rPr>
          <w:rFonts w:ascii="TH Sarabun New" w:hAnsi="TH Sarabun New" w:cs="TH Sarabun New"/>
          <w:color w:val="000000"/>
          <w:sz w:val="32"/>
          <w:cs/>
        </w:rPr>
        <w:t>พิลิปดา</w:t>
      </w:r>
      <w:r w:rsidR="00A9291C" w:rsidRPr="007A06EB">
        <w:rPr>
          <w:rFonts w:ascii="TH Sarabun New" w:hAnsi="TH Sarabun New" w:cs="TH Sarabun New"/>
          <w:color w:val="000000"/>
          <w:sz w:val="32"/>
          <w:cs/>
        </w:rPr>
        <w:t xml:space="preserve"> (</w:t>
      </w:r>
      <w:r w:rsidR="00CC613C" w:rsidRPr="007A06EB">
        <w:rPr>
          <w:rFonts w:ascii="TH Sarabun New" w:hAnsi="TH Sarabun New" w:cs="TH Sarabun New"/>
          <w:color w:val="000000"/>
          <w:sz w:val="32"/>
        </w:rPr>
        <w:t>D</w:t>
      </w:r>
      <w:r w:rsidR="00B12AC2" w:rsidRPr="007A06EB">
        <w:rPr>
          <w:rFonts w:ascii="TH Sarabun New" w:hAnsi="TH Sarabun New" w:cs="TH Sarabun New"/>
          <w:color w:val="000000"/>
          <w:sz w:val="32"/>
        </w:rPr>
        <w:t xml:space="preserve">egrees (°), </w:t>
      </w:r>
      <w:r w:rsidR="00CC613C" w:rsidRPr="007A06EB">
        <w:rPr>
          <w:rFonts w:ascii="TH Sarabun New" w:hAnsi="TH Sarabun New" w:cs="TH Sarabun New"/>
          <w:color w:val="000000"/>
          <w:sz w:val="32"/>
        </w:rPr>
        <w:t>M</w:t>
      </w:r>
      <w:r w:rsidR="00B12AC2" w:rsidRPr="007A06EB">
        <w:rPr>
          <w:rFonts w:ascii="TH Sarabun New" w:hAnsi="TH Sarabun New" w:cs="TH Sarabun New"/>
          <w:color w:val="000000"/>
          <w:sz w:val="32"/>
        </w:rPr>
        <w:t xml:space="preserve">inutes ('), </w:t>
      </w:r>
      <w:r w:rsidR="00CC613C" w:rsidRPr="007A06EB">
        <w:rPr>
          <w:rFonts w:ascii="TH Sarabun New" w:hAnsi="TH Sarabun New" w:cs="TH Sarabun New"/>
          <w:color w:val="000000"/>
          <w:sz w:val="32"/>
        </w:rPr>
        <w:t>S</w:t>
      </w:r>
      <w:r w:rsidR="00B12AC2" w:rsidRPr="007A06EB">
        <w:rPr>
          <w:rFonts w:ascii="TH Sarabun New" w:hAnsi="TH Sarabun New" w:cs="TH Sarabun New"/>
          <w:color w:val="000000"/>
          <w:sz w:val="32"/>
        </w:rPr>
        <w:t>econds ('')</w:t>
      </w:r>
      <w:r w:rsidR="00CC613C" w:rsidRPr="007A06EB">
        <w:rPr>
          <w:rFonts w:ascii="TH Sarabun New" w:hAnsi="TH Sarabun New" w:cs="TH Sarabun New"/>
          <w:color w:val="000000"/>
          <w:sz w:val="32"/>
        </w:rPr>
        <w:t>)</w:t>
      </w:r>
      <w:r w:rsidR="00B12AC2" w:rsidRPr="007A06EB">
        <w:rPr>
          <w:rFonts w:ascii="TH Sarabun New" w:hAnsi="TH Sarabun New" w:cs="TH Sarabun New"/>
          <w:color w:val="000000"/>
          <w:sz w:val="32"/>
        </w:rPr>
        <w:t xml:space="preserve"> </w:t>
      </w:r>
      <w:r w:rsidR="00A9291C" w:rsidRPr="007A06EB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501B99" w:rsidRPr="007A06EB">
        <w:rPr>
          <w:rFonts w:ascii="TH Sarabun New" w:hAnsi="TH Sarabun New" w:cs="TH Sarabun New"/>
          <w:color w:val="000000"/>
          <w:sz w:val="32"/>
          <w:cs/>
        </w:rPr>
        <w:t>โดยเส้น</w:t>
      </w:r>
      <w:r w:rsidRPr="007A06EB">
        <w:rPr>
          <w:rFonts w:ascii="TH Sarabun New" w:hAnsi="TH Sarabun New" w:cs="TH Sarabun New"/>
          <w:color w:val="000000"/>
          <w:sz w:val="32"/>
          <w:cs/>
        </w:rPr>
        <w:t>ละติจูด คือ มุมที่วัดจากเส้นศูนย์สูตร (</w:t>
      </w:r>
      <w:r w:rsidRPr="007A06EB">
        <w:rPr>
          <w:rFonts w:ascii="TH Sarabun New" w:hAnsi="TH Sarabun New" w:cs="TH Sarabun New"/>
          <w:color w:val="000000"/>
          <w:sz w:val="32"/>
        </w:rPr>
        <w:t xml:space="preserve">Equator) </w:t>
      </w:r>
      <w:r w:rsidRPr="007A06EB">
        <w:rPr>
          <w:rFonts w:ascii="TH Sarabun New" w:hAnsi="TH Sarabun New" w:cs="TH Sarabun New"/>
          <w:color w:val="000000"/>
          <w:sz w:val="32"/>
          <w:cs/>
        </w:rPr>
        <w:t xml:space="preserve">มีค่าตั้งแต่ </w:t>
      </w:r>
      <w:r w:rsidRPr="007A06EB">
        <w:rPr>
          <w:rFonts w:ascii="TH Sarabun New" w:hAnsi="TH Sarabun New" w:cs="TH Sarabun New"/>
          <w:color w:val="000000"/>
          <w:sz w:val="32"/>
        </w:rPr>
        <w:t xml:space="preserve">90 </w:t>
      </w:r>
      <w:r w:rsidRPr="007A06EB">
        <w:rPr>
          <w:rFonts w:ascii="TH Sarabun New" w:hAnsi="TH Sarabun New" w:cs="TH Sarabun New"/>
          <w:color w:val="000000"/>
          <w:sz w:val="32"/>
          <w:cs/>
        </w:rPr>
        <w:t xml:space="preserve">องศา (ขั้วโลกใต้) ถึง </w:t>
      </w:r>
      <w:r w:rsidRPr="007A06EB">
        <w:rPr>
          <w:rFonts w:ascii="TH Sarabun New" w:hAnsi="TH Sarabun New" w:cs="TH Sarabun New"/>
          <w:color w:val="000000"/>
          <w:sz w:val="32"/>
        </w:rPr>
        <w:t xml:space="preserve">90 </w:t>
      </w:r>
      <w:r w:rsidRPr="007A06EB">
        <w:rPr>
          <w:rFonts w:ascii="TH Sarabun New" w:hAnsi="TH Sarabun New" w:cs="TH Sarabun New"/>
          <w:color w:val="000000"/>
          <w:sz w:val="32"/>
          <w:cs/>
        </w:rPr>
        <w:t>องศา (ขั้วโลกเหนือ)</w:t>
      </w:r>
      <w:r w:rsidRPr="007A06EB">
        <w:rPr>
          <w:rFonts w:ascii="TH Sarabun New" w:hAnsi="TH Sarabun New" w:cs="TH Sarabun New"/>
          <w:color w:val="000000"/>
          <w:sz w:val="32"/>
        </w:rPr>
        <w:t xml:space="preserve"> </w:t>
      </w:r>
      <w:r w:rsidRPr="007A06EB">
        <w:rPr>
          <w:rFonts w:ascii="TH Sarabun New" w:hAnsi="TH Sarabun New" w:cs="TH Sarabun New"/>
          <w:color w:val="000000"/>
          <w:sz w:val="32"/>
          <w:cs/>
        </w:rPr>
        <w:t>และลองจิจูด (</w:t>
      </w:r>
      <w:r w:rsidRPr="007A06EB">
        <w:rPr>
          <w:rFonts w:ascii="TH Sarabun New" w:hAnsi="TH Sarabun New" w:cs="TH Sarabun New"/>
          <w:color w:val="000000"/>
          <w:sz w:val="32"/>
        </w:rPr>
        <w:t xml:space="preserve">Longitude) </w:t>
      </w:r>
      <w:r w:rsidRPr="007A06EB">
        <w:rPr>
          <w:rFonts w:ascii="TH Sarabun New" w:hAnsi="TH Sarabun New" w:cs="TH Sarabun New"/>
          <w:color w:val="000000"/>
          <w:sz w:val="32"/>
          <w:cs/>
        </w:rPr>
        <w:t>คือ มุมที่วัดจากเส้น</w:t>
      </w:r>
      <w:r w:rsidR="00534E87" w:rsidRPr="007A06EB">
        <w:rPr>
          <w:rFonts w:ascii="TH Sarabun New" w:hAnsi="TH Sarabun New" w:cs="TH Sarabun New" w:hint="cs"/>
          <w:color w:val="000000"/>
          <w:sz w:val="32"/>
          <w:cs/>
        </w:rPr>
        <w:t>เมริเดียน</w:t>
      </w:r>
      <w:r w:rsidRPr="007A06EB">
        <w:rPr>
          <w:rFonts w:ascii="TH Sarabun New" w:hAnsi="TH Sarabun New" w:cs="TH Sarabun New"/>
          <w:color w:val="000000"/>
          <w:sz w:val="32"/>
          <w:cs/>
        </w:rPr>
        <w:t>เริ่มแรก (</w:t>
      </w:r>
      <w:r w:rsidRPr="007A06EB">
        <w:rPr>
          <w:rFonts w:ascii="TH Sarabun New" w:hAnsi="TH Sarabun New" w:cs="TH Sarabun New"/>
          <w:color w:val="000000"/>
          <w:sz w:val="32"/>
        </w:rPr>
        <w:t xml:space="preserve">Prime Meridian) </w:t>
      </w:r>
      <w:r w:rsidRPr="007A06EB">
        <w:rPr>
          <w:rFonts w:ascii="TH Sarabun New" w:hAnsi="TH Sarabun New" w:cs="TH Sarabun New"/>
          <w:color w:val="000000"/>
          <w:sz w:val="32"/>
          <w:cs/>
        </w:rPr>
        <w:t xml:space="preserve">ซึ่งผ่านหอดูดาวกรีนิช ประเทศอังกฤษ มีค่าตั้งแต่ 180 องศา (ทางตะวันตก) </w:t>
      </w:r>
      <w:r w:rsidR="006C7A43">
        <w:rPr>
          <w:rFonts w:ascii="TH Sarabun New" w:hAnsi="TH Sarabun New" w:cs="TH Sarabun New"/>
          <w:color w:val="000000"/>
          <w:sz w:val="32"/>
          <w:cs/>
        </w:rPr>
        <w:br/>
      </w:r>
      <w:r w:rsidRPr="007A06EB">
        <w:rPr>
          <w:rFonts w:ascii="TH Sarabun New" w:hAnsi="TH Sarabun New" w:cs="TH Sarabun New"/>
          <w:color w:val="000000"/>
          <w:sz w:val="32"/>
          <w:cs/>
        </w:rPr>
        <w:t>ถึง 180 องศา (ทางตะวันออก)</w:t>
      </w:r>
      <w:r w:rsidRPr="007A06EB">
        <w:rPr>
          <w:rFonts w:ascii="TH Sarabun New" w:hAnsi="TH Sarabun New" w:cs="TH Sarabun New"/>
          <w:color w:val="000000"/>
          <w:sz w:val="32"/>
        </w:rPr>
        <w:t xml:space="preserve"> </w:t>
      </w:r>
      <w:r w:rsidR="00F34090">
        <w:rPr>
          <w:rFonts w:ascii="TH Sarabun New" w:hAnsi="TH Sarabun New" w:cs="TH Sarabun New" w:hint="cs"/>
          <w:color w:val="000000"/>
          <w:sz w:val="32"/>
          <w:cs/>
        </w:rPr>
        <w:t>แสดง</w:t>
      </w:r>
      <w:r w:rsidRPr="007A06EB">
        <w:rPr>
          <w:rFonts w:ascii="TH Sarabun New" w:hAnsi="TH Sarabun New" w:cs="TH Sarabun New"/>
          <w:color w:val="000000"/>
          <w:sz w:val="32"/>
          <w:cs/>
        </w:rPr>
        <w:t>ดัง</w:t>
      </w:r>
      <w:r w:rsidR="00551F05" w:rsidRPr="007A06EB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551F05" w:rsidRPr="007A06EB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551F05" w:rsidRPr="007A06EB">
        <w:rPr>
          <w:rFonts w:ascii="TH Sarabun New" w:hAnsi="TH Sarabun New" w:cs="TH Sarabun New"/>
          <w:color w:val="000000"/>
          <w:sz w:val="32"/>
        </w:rPr>
        <w:instrText>REF _Ref</w:instrText>
      </w:r>
      <w:r w:rsidR="00551F05" w:rsidRPr="007A06EB">
        <w:rPr>
          <w:rFonts w:ascii="TH Sarabun New" w:hAnsi="TH Sarabun New" w:cs="TH Sarabun New"/>
          <w:color w:val="000000"/>
          <w:sz w:val="32"/>
          <w:cs/>
        </w:rPr>
        <w:instrText xml:space="preserve">173241421 </w:instrText>
      </w:r>
      <w:r w:rsidR="00551F05" w:rsidRPr="007A06EB">
        <w:rPr>
          <w:rFonts w:ascii="TH Sarabun New" w:hAnsi="TH Sarabun New" w:cs="TH Sarabun New"/>
          <w:color w:val="000000"/>
          <w:sz w:val="32"/>
        </w:rPr>
        <w:instrText>\h</w:instrText>
      </w:r>
      <w:r w:rsidR="00551F05" w:rsidRPr="007A06EB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551F05" w:rsidRPr="007A06EB">
        <w:rPr>
          <w:rFonts w:ascii="TH Sarabun New" w:hAnsi="TH Sarabun New" w:cs="TH Sarabun New"/>
          <w:color w:val="000000"/>
          <w:sz w:val="32"/>
          <w:cs/>
        </w:rPr>
      </w:r>
      <w:r w:rsidR="00551F05" w:rsidRPr="007A06EB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8</w:t>
      </w:r>
      <w:r w:rsidR="00551F05" w:rsidRPr="007A06EB">
        <w:rPr>
          <w:rFonts w:ascii="TH Sarabun New" w:hAnsi="TH Sarabun New" w:cs="TH Sarabun New"/>
          <w:color w:val="000000"/>
          <w:sz w:val="32"/>
          <w:cs/>
        </w:rPr>
        <w:fldChar w:fldCharType="end"/>
      </w:r>
    </w:p>
    <w:p w14:paraId="2C9D196C" w14:textId="77777777" w:rsidR="00737B48" w:rsidRPr="00147850" w:rsidRDefault="00737B48" w:rsidP="00C17C6A">
      <w:pPr>
        <w:spacing w:before="120" w:line="216" w:lineRule="auto"/>
        <w:jc w:val="center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noProof/>
          <w:color w:val="000000"/>
          <w:sz w:val="32"/>
        </w:rPr>
        <w:drawing>
          <wp:inline distT="0" distB="0" distL="0" distR="0" wp14:anchorId="7D72DDD3" wp14:editId="4DF89E8F">
            <wp:extent cx="3600000" cy="2325918"/>
            <wp:effectExtent l="19050" t="19050" r="19685" b="17780"/>
            <wp:docPr id="1214301768" name="Picture 1" descr="A globe with lines and point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03146163-A689-86F9-9611-7B0E8E2900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301768" name="Picture 1" descr="A globe with lines and point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03146163-A689-86F9-9611-7B0E8E2900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259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E4FCA8" w14:textId="57B5E96C" w:rsidR="00737B48" w:rsidRPr="00147850" w:rsidRDefault="00BC14DE" w:rsidP="00C17C6A">
      <w:pPr>
        <w:spacing w:line="216" w:lineRule="auto"/>
        <w:jc w:val="center"/>
        <w:rPr>
          <w:rFonts w:ascii="TH Sarabun New" w:hAnsi="TH Sarabun New" w:cs="TH Sarabun New"/>
          <w:color w:val="000000"/>
          <w:sz w:val="32"/>
        </w:rPr>
      </w:pPr>
      <w:bookmarkStart w:id="41" w:name="_Ref173241421"/>
      <w:bookmarkStart w:id="42" w:name="_Toc177255650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8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41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737B48" w:rsidRPr="00147850">
        <w:rPr>
          <w:rFonts w:ascii="TH Sarabun New" w:hAnsi="TH Sarabun New" w:cs="TH Sarabun New"/>
          <w:color w:val="000000"/>
          <w:sz w:val="32"/>
          <w:cs/>
        </w:rPr>
        <w:t>ระบบพิกัดภูมิศาสตร์</w:t>
      </w:r>
      <w:bookmarkEnd w:id="42"/>
    </w:p>
    <w:p w14:paraId="7FDA45E9" w14:textId="29816A5B" w:rsidR="00C17C6A" w:rsidRPr="00C17C6A" w:rsidRDefault="00737B48" w:rsidP="00C17C6A">
      <w:pPr>
        <w:pStyle w:val="ListParagraph"/>
        <w:numPr>
          <w:ilvl w:val="0"/>
          <w:numId w:val="38"/>
        </w:numPr>
        <w:spacing w:before="120" w:after="0" w:line="216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A9740F">
        <w:rPr>
          <w:rFonts w:ascii="TH Sarabun New" w:hAnsi="TH Sarabun New" w:cs="TH Sarabun New"/>
          <w:color w:val="000000"/>
          <w:spacing w:val="-2"/>
          <w:sz w:val="32"/>
          <w:cs/>
        </w:rPr>
        <w:t xml:space="preserve">ระบบพิกัด </w:t>
      </w:r>
      <w:r w:rsidRPr="00A9740F">
        <w:rPr>
          <w:rFonts w:ascii="TH Sarabun New" w:hAnsi="TH Sarabun New" w:cs="TH Sarabun New"/>
          <w:color w:val="000000"/>
          <w:spacing w:val="-2"/>
          <w:sz w:val="32"/>
        </w:rPr>
        <w:t xml:space="preserve">UTM (Universal Transverse Mercator) </w:t>
      </w:r>
      <w:r w:rsidR="00633474" w:rsidRPr="00A9740F">
        <w:rPr>
          <w:rFonts w:ascii="TH Sarabun New" w:hAnsi="TH Sarabun New" w:cs="TH Sarabun New"/>
          <w:color w:val="000000"/>
          <w:spacing w:val="-2"/>
          <w:sz w:val="32"/>
          <w:cs/>
        </w:rPr>
        <w:t>เป็นระบบพิกัด</w:t>
      </w:r>
      <w:r w:rsidR="003B4C3D" w:rsidRPr="00A9740F">
        <w:rPr>
          <w:rFonts w:ascii="TH Sarabun New" w:hAnsi="TH Sarabun New" w:cs="TH Sarabun New"/>
          <w:color w:val="000000"/>
          <w:spacing w:val="-2"/>
          <w:sz w:val="32"/>
          <w:cs/>
        </w:rPr>
        <w:t>ที่</w:t>
      </w:r>
      <w:r w:rsidRPr="00A9740F">
        <w:rPr>
          <w:rFonts w:ascii="TH Sarabun New" w:hAnsi="TH Sarabun New" w:cs="TH Sarabun New"/>
          <w:color w:val="000000"/>
          <w:spacing w:val="-2"/>
          <w:sz w:val="32"/>
          <w:cs/>
        </w:rPr>
        <w:t>ใช้เส้น</w:t>
      </w:r>
      <w:r w:rsidRPr="007A06EB">
        <w:rPr>
          <w:rFonts w:ascii="TH Sarabun New" w:hAnsi="TH Sarabun New" w:cs="TH Sarabun New"/>
          <w:color w:val="000000"/>
          <w:spacing w:val="-2"/>
          <w:sz w:val="32"/>
          <w:cs/>
        </w:rPr>
        <w:t>โครงแผนที่แบบทรานส์เวอร์สเมอร์เคเตอร์ (</w:t>
      </w:r>
      <w:r w:rsidRPr="007A06EB">
        <w:rPr>
          <w:rFonts w:ascii="TH Sarabun New" w:hAnsi="TH Sarabun New" w:cs="TH Sarabun New"/>
          <w:color w:val="000000"/>
          <w:spacing w:val="-2"/>
          <w:sz w:val="32"/>
        </w:rPr>
        <w:t xml:space="preserve">Transverse Mercator </w:t>
      </w:r>
      <w:r w:rsidR="00F6153C" w:rsidRPr="007A06EB">
        <w:rPr>
          <w:rFonts w:ascii="TH Sarabun New" w:hAnsi="TH Sarabun New" w:cs="TH Sarabun New"/>
          <w:color w:val="000000"/>
          <w:spacing w:val="-2"/>
          <w:sz w:val="32"/>
        </w:rPr>
        <w:t>P</w:t>
      </w:r>
      <w:r w:rsidRPr="007A06EB">
        <w:rPr>
          <w:rFonts w:ascii="TH Sarabun New" w:hAnsi="TH Sarabun New" w:cs="TH Sarabun New"/>
          <w:color w:val="000000"/>
          <w:spacing w:val="-2"/>
          <w:sz w:val="32"/>
        </w:rPr>
        <w:t>rojection)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โดยการ</w:t>
      </w:r>
      <w:r w:rsidR="00EF5E63" w:rsidRPr="00147850">
        <w:rPr>
          <w:rFonts w:ascii="TH Sarabun New" w:hAnsi="TH Sarabun New" w:cs="TH Sarabun New"/>
          <w:color w:val="000000"/>
          <w:sz w:val="32"/>
          <w:cs/>
        </w:rPr>
        <w:t>ฉายภาพส่วนหนึ่งของผิวโลกทรงกลมลงบนทรงกระบอก ทำให้ได้ภาพ</w:t>
      </w:r>
      <w:r w:rsidR="005348B3">
        <w:rPr>
          <w:rFonts w:ascii="TH Sarabun New" w:hAnsi="TH Sarabun New" w:cs="TH Sarabun New"/>
          <w:color w:val="000000"/>
          <w:sz w:val="32"/>
          <w:cs/>
        </w:rPr>
        <w:br/>
      </w:r>
      <w:r w:rsidR="00EF5E63" w:rsidRPr="00147850">
        <w:rPr>
          <w:rFonts w:ascii="TH Sarabun New" w:hAnsi="TH Sarabun New" w:cs="TH Sarabun New"/>
          <w:color w:val="000000"/>
          <w:sz w:val="32"/>
          <w:cs/>
        </w:rPr>
        <w:t xml:space="preserve">ที่คล้ายคลึงกับแผนที่โลกแบบแบน </w:t>
      </w:r>
      <w:r w:rsidR="001A0EA5" w:rsidRPr="00147850">
        <w:rPr>
          <w:rFonts w:ascii="TH Sarabun New" w:hAnsi="TH Sarabun New" w:cs="TH Sarabun New"/>
          <w:color w:val="000000"/>
          <w:sz w:val="32"/>
          <w:cs/>
        </w:rPr>
        <w:t xml:space="preserve">ระบบพิกัด </w:t>
      </w:r>
      <w:r w:rsidR="001A0EA5" w:rsidRPr="00147850">
        <w:rPr>
          <w:rFonts w:ascii="TH Sarabun New" w:hAnsi="TH Sarabun New" w:cs="TH Sarabun New"/>
          <w:color w:val="000000"/>
          <w:sz w:val="32"/>
        </w:rPr>
        <w:t xml:space="preserve">UTM </w:t>
      </w:r>
      <w:r w:rsidR="001A0EA5" w:rsidRPr="00147850">
        <w:rPr>
          <w:rFonts w:ascii="TH Sarabun New" w:hAnsi="TH Sarabun New" w:cs="TH Sarabun New"/>
          <w:color w:val="000000"/>
          <w:sz w:val="32"/>
          <w:cs/>
        </w:rPr>
        <w:t>แบ่งโลกออกเป็น 60 โซน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Pr="0057260E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โดยแต่ละโซนมีความกว้าง </w:t>
      </w:r>
      <w:r w:rsidRPr="0057260E">
        <w:rPr>
          <w:rFonts w:ascii="TH Sarabun New" w:hAnsi="TH Sarabun New" w:cs="TH Sarabun New"/>
          <w:color w:val="000000"/>
          <w:spacing w:val="-4"/>
          <w:sz w:val="32"/>
        </w:rPr>
        <w:t xml:space="preserve">6 </w:t>
      </w:r>
      <w:r w:rsidRPr="0057260E">
        <w:rPr>
          <w:rFonts w:ascii="TH Sarabun New" w:hAnsi="TH Sarabun New" w:cs="TH Sarabun New"/>
          <w:color w:val="000000"/>
          <w:spacing w:val="-4"/>
          <w:sz w:val="32"/>
          <w:cs/>
        </w:rPr>
        <w:t>องศา และมีเส้นเมริเดียนกลาง (</w:t>
      </w:r>
      <w:r w:rsidRPr="0057260E">
        <w:rPr>
          <w:rFonts w:ascii="TH Sarabun New" w:hAnsi="TH Sarabun New" w:cs="TH Sarabun New"/>
          <w:color w:val="000000"/>
          <w:spacing w:val="-4"/>
          <w:sz w:val="32"/>
        </w:rPr>
        <w:t>Central Meridian)</w:t>
      </w:r>
      <w:r w:rsidRPr="005348B3">
        <w:rPr>
          <w:rFonts w:ascii="TH Sarabun New" w:hAnsi="TH Sarabun New" w:cs="TH Sarabun New"/>
          <w:color w:val="000000"/>
          <w:spacing w:val="-4"/>
          <w:sz w:val="32"/>
        </w:rPr>
        <w:t xml:space="preserve"> </w:t>
      </w:r>
      <w:r w:rsidRPr="0057260E">
        <w:rPr>
          <w:rFonts w:ascii="TH Sarabun New" w:hAnsi="TH Sarabun New" w:cs="TH Sarabun New"/>
          <w:color w:val="000000"/>
          <w:spacing w:val="-8"/>
          <w:sz w:val="32"/>
          <w:cs/>
        </w:rPr>
        <w:t>ตัดผ่านตรงกลางโซน</w:t>
      </w:r>
      <w:r w:rsidR="0057260E">
        <w:rPr>
          <w:rFonts w:ascii="TH Sarabun New" w:hAnsi="TH Sarabun New" w:cs="TH Sarabun New" w:hint="cs"/>
          <w:color w:val="000000"/>
          <w:spacing w:val="-8"/>
          <w:sz w:val="32"/>
          <w:cs/>
        </w:rPr>
        <w:t xml:space="preserve"> </w:t>
      </w:r>
      <w:r w:rsidRPr="0057260E">
        <w:rPr>
          <w:rFonts w:ascii="TH Sarabun New" w:hAnsi="TH Sarabun New" w:cs="TH Sarabun New"/>
          <w:color w:val="000000"/>
          <w:spacing w:val="-8"/>
          <w:sz w:val="32"/>
          <w:cs/>
        </w:rPr>
        <w:t>เส้นเมริเดียนกลางนี้เป็นแกนหลักในการฉายภาพ ทำให้บริเวณ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ใกล้เส้นเมริเดียนกลางมีความผิดพลาดน้อยที่สุด </w:t>
      </w:r>
      <w:r w:rsidR="00A36AF9" w:rsidRPr="00147850">
        <w:rPr>
          <w:rFonts w:ascii="TH Sarabun New" w:hAnsi="TH Sarabun New" w:cs="TH Sarabun New"/>
          <w:color w:val="000000"/>
          <w:sz w:val="32"/>
          <w:cs/>
        </w:rPr>
        <w:t>การระบุตำแหน่งบนผิวโลก</w:t>
      </w:r>
      <w:r w:rsidR="00894C2D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570CDC">
        <w:rPr>
          <w:rFonts w:ascii="TH Sarabun New" w:hAnsi="TH Sarabun New" w:cs="TH Sarabun New"/>
          <w:color w:val="000000"/>
          <w:sz w:val="32"/>
          <w:cs/>
        </w:rPr>
        <w:br/>
      </w:r>
      <w:r w:rsidR="00894C2D" w:rsidRPr="00147850">
        <w:rPr>
          <w:rFonts w:ascii="TH Sarabun New" w:hAnsi="TH Sarabun New" w:cs="TH Sarabun New"/>
          <w:color w:val="000000"/>
          <w:sz w:val="32"/>
          <w:cs/>
        </w:rPr>
        <w:t>จะใช้เส้น</w:t>
      </w:r>
      <w:r w:rsidRPr="00147850">
        <w:rPr>
          <w:rFonts w:ascii="TH Sarabun New" w:hAnsi="TH Sarabun New" w:cs="TH Sarabun New"/>
          <w:color w:val="000000"/>
          <w:sz w:val="32"/>
          <w:cs/>
        </w:rPr>
        <w:t>ตะวันออก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Easting)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วัดระยะทางจากเส้นเมริเดียนกลางไป</w:t>
      </w:r>
      <w:r w:rsidRPr="005348B3">
        <w:rPr>
          <w:rFonts w:ascii="TH Sarabun New" w:hAnsi="TH Sarabun New" w:cs="TH Sarabun New"/>
          <w:color w:val="000000"/>
          <w:spacing w:val="-6"/>
          <w:sz w:val="32"/>
          <w:cs/>
        </w:rPr>
        <w:t>ทางตะวันออกหรือตะวันตก โดยมีค่าเริ่มต้นที่ 500,000 เมตร</w:t>
      </w:r>
      <w:r w:rsidR="005348B3" w:rsidRPr="005348B3">
        <w:rPr>
          <w:rFonts w:ascii="TH Sarabun New" w:hAnsi="TH Sarabun New" w:cs="TH Sarabun New" w:hint="cs"/>
          <w:color w:val="000000"/>
          <w:spacing w:val="-6"/>
          <w:sz w:val="32"/>
          <w:cs/>
        </w:rPr>
        <w:t xml:space="preserve"> </w:t>
      </w:r>
      <w:r w:rsidRPr="005348B3">
        <w:rPr>
          <w:rFonts w:ascii="TH Sarabun New" w:hAnsi="TH Sarabun New" w:cs="TH Sarabun New"/>
          <w:color w:val="000000"/>
          <w:spacing w:val="-6"/>
          <w:sz w:val="32"/>
          <w:cs/>
        </w:rPr>
        <w:t>ที่เส้นเมริเดียนกลาง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570CDC">
        <w:rPr>
          <w:rFonts w:ascii="TH Sarabun New" w:hAnsi="TH Sarabun New" w:cs="TH Sarabun New"/>
          <w:color w:val="000000"/>
          <w:sz w:val="32"/>
          <w:cs/>
        </w:rPr>
        <w:br/>
      </w:r>
      <w:r w:rsidRPr="005348B3">
        <w:rPr>
          <w:rFonts w:ascii="TH Sarabun New" w:hAnsi="TH Sarabun New" w:cs="TH Sarabun New"/>
          <w:color w:val="000000"/>
          <w:spacing w:val="-2"/>
          <w:sz w:val="32"/>
          <w:cs/>
        </w:rPr>
        <w:t>ทำให้พิกัดตะวันออกมีค่าเป็นบวกเสมอ และพิกัดเหนือ (</w:t>
      </w:r>
      <w:r w:rsidRPr="005348B3">
        <w:rPr>
          <w:rFonts w:ascii="TH Sarabun New" w:hAnsi="TH Sarabun New" w:cs="TH Sarabun New"/>
          <w:color w:val="000000"/>
          <w:spacing w:val="-2"/>
          <w:sz w:val="32"/>
        </w:rPr>
        <w:t xml:space="preserve">Northing) </w:t>
      </w:r>
      <w:r w:rsidRPr="005348B3">
        <w:rPr>
          <w:rFonts w:ascii="TH Sarabun New" w:hAnsi="TH Sarabun New" w:cs="TH Sarabun New"/>
          <w:color w:val="000000"/>
          <w:spacing w:val="-2"/>
          <w:sz w:val="32"/>
          <w:cs/>
        </w:rPr>
        <w:t>วัดระยะทาง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จากเส้นศูนย์สูตรไปทางเหนือหรือใต้ สำหรับซีกโลกเหนือ ค่าพิกัดเหนือจะเริ่มจากศูนย์ที่เส้นศูนย์สูตร และเพิ่มขึ้นตามระยะทาง ส่วนซีกโลกใต้ ค่าพิกัดเหนือจะเริ่มจาก 10</w:t>
      </w:r>
      <w:r w:rsidRPr="00147850">
        <w:rPr>
          <w:rFonts w:ascii="TH Sarabun New" w:hAnsi="TH Sarabun New" w:cs="TH Sarabun New"/>
          <w:color w:val="000000"/>
          <w:sz w:val="32"/>
        </w:rPr>
        <w:t>,</w:t>
      </w:r>
      <w:r w:rsidRPr="00147850">
        <w:rPr>
          <w:rFonts w:ascii="TH Sarabun New" w:hAnsi="TH Sarabun New" w:cs="TH Sarabun New"/>
          <w:color w:val="000000"/>
          <w:sz w:val="32"/>
          <w:cs/>
        </w:rPr>
        <w:t>000</w:t>
      </w:r>
      <w:r w:rsidRPr="00147850">
        <w:rPr>
          <w:rFonts w:ascii="TH Sarabun New" w:hAnsi="TH Sarabun New" w:cs="TH Sarabun New"/>
          <w:color w:val="000000"/>
          <w:sz w:val="32"/>
        </w:rPr>
        <w:t>,</w:t>
      </w:r>
      <w:r w:rsidRPr="00147850">
        <w:rPr>
          <w:rFonts w:ascii="TH Sarabun New" w:hAnsi="TH Sarabun New" w:cs="TH Sarabun New"/>
          <w:color w:val="000000"/>
          <w:sz w:val="32"/>
          <w:cs/>
        </w:rPr>
        <w:t>000 เมตร</w:t>
      </w:r>
      <w:r w:rsidR="00534E87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ที่เส้นศูนย์สูตร และลดลงตามระยะทาง แผนที่โลกแบ่งตามโซน แสดงดัง</w:t>
      </w:r>
      <w:r w:rsidR="00534E87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534E87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534E87">
        <w:rPr>
          <w:rFonts w:ascii="TH Sarabun New" w:hAnsi="TH Sarabun New" w:cs="TH Sarabun New"/>
          <w:color w:val="000000"/>
          <w:sz w:val="32"/>
        </w:rPr>
        <w:instrText>REF _Ref</w:instrText>
      </w:r>
      <w:r w:rsidR="00534E87">
        <w:rPr>
          <w:rFonts w:ascii="TH Sarabun New" w:hAnsi="TH Sarabun New" w:cs="TH Sarabun New"/>
          <w:color w:val="000000"/>
          <w:sz w:val="32"/>
          <w:cs/>
        </w:rPr>
        <w:instrText xml:space="preserve">173241582 </w:instrText>
      </w:r>
      <w:r w:rsidR="00534E87">
        <w:rPr>
          <w:rFonts w:ascii="TH Sarabun New" w:hAnsi="TH Sarabun New" w:cs="TH Sarabun New"/>
          <w:color w:val="000000"/>
          <w:sz w:val="32"/>
        </w:rPr>
        <w:instrText>\h</w:instrText>
      </w:r>
      <w:r w:rsidR="00534E87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534E87">
        <w:rPr>
          <w:rFonts w:ascii="TH Sarabun New" w:hAnsi="TH Sarabun New" w:cs="TH Sarabun New"/>
          <w:color w:val="000000"/>
          <w:sz w:val="32"/>
          <w:cs/>
        </w:rPr>
      </w:r>
      <w:r w:rsidR="00534E87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9</w:t>
      </w:r>
      <w:r w:rsidR="00534E87">
        <w:rPr>
          <w:rFonts w:ascii="TH Sarabun New" w:hAnsi="TH Sarabun New" w:cs="TH Sarabun New"/>
          <w:color w:val="000000"/>
          <w:sz w:val="32"/>
          <w:cs/>
        </w:rPr>
        <w:fldChar w:fldCharType="end"/>
      </w:r>
    </w:p>
    <w:p w14:paraId="03244AA4" w14:textId="77777777" w:rsidR="00737B48" w:rsidRPr="00147850" w:rsidRDefault="00737B48" w:rsidP="00534E87">
      <w:pPr>
        <w:spacing w:before="120"/>
        <w:jc w:val="center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noProof/>
          <w:sz w:val="32"/>
        </w:rPr>
        <w:lastRenderedPageBreak/>
        <w:drawing>
          <wp:inline distT="0" distB="0" distL="0" distR="0" wp14:anchorId="4812FB09" wp14:editId="038C4A63">
            <wp:extent cx="4320000" cy="2082379"/>
            <wp:effectExtent l="19050" t="19050" r="23495" b="13335"/>
            <wp:docPr id="20214734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473479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0823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503066" w14:textId="0ABF2BCA" w:rsidR="00737B48" w:rsidRPr="00147850" w:rsidRDefault="00BC14DE" w:rsidP="004C20C6">
      <w:pPr>
        <w:jc w:val="center"/>
        <w:rPr>
          <w:rFonts w:ascii="TH Sarabun New" w:hAnsi="TH Sarabun New" w:cs="TH Sarabun New"/>
          <w:color w:val="000000"/>
          <w:sz w:val="32"/>
        </w:rPr>
      </w:pPr>
      <w:bookmarkStart w:id="43" w:name="_Ref173241582"/>
      <w:bookmarkStart w:id="44" w:name="_Toc177255651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9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43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737B48" w:rsidRPr="00147850">
        <w:rPr>
          <w:rFonts w:ascii="TH Sarabun New" w:hAnsi="TH Sarabun New" w:cs="TH Sarabun New"/>
          <w:color w:val="000000"/>
          <w:sz w:val="32"/>
          <w:cs/>
        </w:rPr>
        <w:t>แผนที่โลกแบ่งตามโซน</w:t>
      </w:r>
      <w:bookmarkEnd w:id="44"/>
    </w:p>
    <w:p w14:paraId="137ABF28" w14:textId="575E93FE" w:rsidR="00737B48" w:rsidRPr="00147850" w:rsidRDefault="00737B48" w:rsidP="007A06EB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โซน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UTM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ของประเทศไทยอยู่ในโซน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UTM 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 47 (ลองจิจูด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 96 องศาตะวันออก และสิ้นสุดที่ลองจิจูด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 102 องศาตะวันออก มีเส้นเมริเดียนกลางลองจิจูด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 99 องศาตะวันออก) และ 48 (ลองจิจูด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ที่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102 </w:t>
      </w:r>
      <w:r w:rsidRPr="00147850">
        <w:rPr>
          <w:rFonts w:ascii="TH Sarabun New" w:hAnsi="TH Sarabun New" w:cs="TH Sarabun New"/>
          <w:color w:val="000000"/>
          <w:sz w:val="32"/>
          <w:cs/>
        </w:rPr>
        <w:t>องศาตะวันออก และสิ้นสุดที่ลองจิจูด</w:t>
      </w:r>
      <w:r w:rsidR="00675FA2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ที่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108 </w:t>
      </w:r>
      <w:r w:rsidRPr="00147850">
        <w:rPr>
          <w:rFonts w:ascii="TH Sarabun New" w:hAnsi="TH Sarabun New" w:cs="TH Sarabun New"/>
          <w:color w:val="000000"/>
          <w:sz w:val="32"/>
          <w:cs/>
        </w:rPr>
        <w:t>องศาตะวันออก มีเส้นเมริเดียนกลางลองจิจูด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ที่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105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องศาตะวันออก) </w:t>
      </w:r>
      <w:r w:rsidR="00F34090">
        <w:rPr>
          <w:rFonts w:ascii="TH Sarabun New" w:hAnsi="TH Sarabun New" w:cs="TH Sarabun New" w:hint="cs"/>
          <w:color w:val="000000"/>
          <w:sz w:val="32"/>
          <w:cs/>
        </w:rPr>
        <w:t>แสดง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ดัง</w:t>
      </w:r>
      <w:r w:rsidR="00B8103F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B8103F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B8103F">
        <w:rPr>
          <w:rFonts w:ascii="TH Sarabun New" w:hAnsi="TH Sarabun New" w:cs="TH Sarabun New"/>
          <w:color w:val="000000"/>
          <w:sz w:val="32"/>
        </w:rPr>
        <w:instrText>REF _Ref</w:instrText>
      </w:r>
      <w:r w:rsidR="00B8103F">
        <w:rPr>
          <w:rFonts w:ascii="TH Sarabun New" w:hAnsi="TH Sarabun New" w:cs="TH Sarabun New"/>
          <w:color w:val="000000"/>
          <w:sz w:val="32"/>
          <w:cs/>
        </w:rPr>
        <w:instrText xml:space="preserve">173241714 </w:instrText>
      </w:r>
      <w:r w:rsidR="00B8103F">
        <w:rPr>
          <w:rFonts w:ascii="TH Sarabun New" w:hAnsi="TH Sarabun New" w:cs="TH Sarabun New"/>
          <w:color w:val="000000"/>
          <w:sz w:val="32"/>
        </w:rPr>
        <w:instrText>\h</w:instrText>
      </w:r>
      <w:r w:rsidR="00B8103F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B8103F">
        <w:rPr>
          <w:rFonts w:ascii="TH Sarabun New" w:hAnsi="TH Sarabun New" w:cs="TH Sarabun New"/>
          <w:color w:val="000000"/>
          <w:sz w:val="32"/>
          <w:cs/>
        </w:rPr>
      </w:r>
      <w:r w:rsidR="00B8103F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10</w:t>
      </w:r>
      <w:r w:rsidR="00B8103F">
        <w:rPr>
          <w:rFonts w:ascii="TH Sarabun New" w:hAnsi="TH Sarabun New" w:cs="TH Sarabun New"/>
          <w:color w:val="000000"/>
          <w:sz w:val="32"/>
          <w:cs/>
        </w:rPr>
        <w:fldChar w:fldCharType="end"/>
      </w:r>
    </w:p>
    <w:p w14:paraId="67042530" w14:textId="77777777" w:rsidR="00737B48" w:rsidRPr="00147850" w:rsidRDefault="00737B48" w:rsidP="00B8103F">
      <w:pPr>
        <w:spacing w:before="120"/>
        <w:jc w:val="center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67D6D6CD" wp14:editId="6ED898EC">
            <wp:extent cx="4294729" cy="2560320"/>
            <wp:effectExtent l="19050" t="19050" r="10795" b="11430"/>
            <wp:docPr id="1878921134" name="Picture 3" descr="A map of countries/regions with different direc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921134" name="Picture 3" descr="A map of countries/regions with different direction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729" cy="2560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13A377" w14:textId="7A8F0B56" w:rsidR="00737B48" w:rsidRPr="00147850" w:rsidRDefault="00BC14DE" w:rsidP="004C20C6">
      <w:pPr>
        <w:jc w:val="center"/>
        <w:rPr>
          <w:rFonts w:ascii="TH Sarabun New" w:hAnsi="TH Sarabun New" w:cs="TH Sarabun New"/>
          <w:color w:val="000000"/>
          <w:sz w:val="32"/>
        </w:rPr>
      </w:pPr>
      <w:bookmarkStart w:id="45" w:name="_Ref173241714"/>
      <w:bookmarkStart w:id="46" w:name="_Toc177255652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10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45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737B48" w:rsidRPr="00147850">
        <w:rPr>
          <w:rFonts w:ascii="TH Sarabun New" w:hAnsi="TH Sarabun New" w:cs="TH Sarabun New"/>
          <w:color w:val="000000"/>
          <w:sz w:val="32"/>
          <w:cs/>
        </w:rPr>
        <w:t xml:space="preserve">โซน </w:t>
      </w:r>
      <w:r w:rsidR="00737B48" w:rsidRPr="00147850">
        <w:rPr>
          <w:rFonts w:ascii="TH Sarabun New" w:hAnsi="TH Sarabun New" w:cs="TH Sarabun New"/>
          <w:color w:val="000000"/>
          <w:sz w:val="32"/>
        </w:rPr>
        <w:t xml:space="preserve">UTM </w:t>
      </w:r>
      <w:r w:rsidR="00737B48" w:rsidRPr="00147850">
        <w:rPr>
          <w:rFonts w:ascii="TH Sarabun New" w:hAnsi="TH Sarabun New" w:cs="TH Sarabun New"/>
          <w:color w:val="000000"/>
          <w:sz w:val="32"/>
          <w:cs/>
        </w:rPr>
        <w:t>ของประเทศไทย</w:t>
      </w:r>
      <w:bookmarkEnd w:id="46"/>
    </w:p>
    <w:p w14:paraId="305933C0" w14:textId="15616C45" w:rsidR="00657530" w:rsidRDefault="00657530">
      <w:pPr>
        <w:suppressAutoHyphens w:val="0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br w:type="page"/>
      </w:r>
    </w:p>
    <w:p w14:paraId="2696E383" w14:textId="2362289C" w:rsidR="002F6EFF" w:rsidRPr="007A06EB" w:rsidRDefault="004A7CCD" w:rsidP="007A06EB">
      <w:pPr>
        <w:pStyle w:val="Heading2"/>
        <w:numPr>
          <w:ilvl w:val="0"/>
          <w:numId w:val="24"/>
        </w:numPr>
        <w:spacing w:before="0" w:after="0"/>
        <w:ind w:left="2160" w:hanging="720"/>
        <w:jc w:val="thaiDistribute"/>
        <w:rPr>
          <w:rFonts w:ascii="TH Sarabun New" w:eastAsia="Calibri" w:hAnsi="TH Sarabun New" w:cs="TH Sarabun New"/>
          <w:b w:val="0"/>
          <w:bCs w:val="0"/>
          <w:i w:val="0"/>
          <w:iCs w:val="0"/>
          <w:spacing w:val="-6"/>
          <w:kern w:val="0"/>
          <w:sz w:val="32"/>
          <w:szCs w:val="32"/>
          <w:lang w:eastAsia="en-US"/>
        </w:rPr>
      </w:pPr>
      <w:bookmarkStart w:id="47" w:name="_Toc177255613"/>
      <w:r w:rsidRPr="007A06EB">
        <w:rPr>
          <w:rFonts w:ascii="TH Sarabun New" w:eastAsia="Calibri" w:hAnsi="TH Sarabun New" w:cs="TH Sarabun New"/>
          <w:b w:val="0"/>
          <w:bCs w:val="0"/>
          <w:i w:val="0"/>
          <w:iCs w:val="0"/>
          <w:spacing w:val="-6"/>
          <w:kern w:val="0"/>
          <w:sz w:val="32"/>
          <w:szCs w:val="32"/>
          <w:cs/>
          <w:lang w:eastAsia="en-US"/>
        </w:rPr>
        <w:lastRenderedPageBreak/>
        <w:t>การสำรวจ</w:t>
      </w:r>
      <w:r w:rsidRPr="007A06EB">
        <w:rPr>
          <w:rFonts w:ascii="TH Sarabun New" w:eastAsia="Calibri" w:hAnsi="TH Sarabun New" w:cs="TH Sarabun New"/>
          <w:b w:val="0"/>
          <w:bCs w:val="0"/>
          <w:i w:val="0"/>
          <w:iCs w:val="0"/>
          <w:color w:val="000000"/>
          <w:spacing w:val="-6"/>
          <w:kern w:val="0"/>
          <w:sz w:val="32"/>
          <w:szCs w:val="32"/>
          <w:cs/>
          <w:lang w:eastAsia="en-US"/>
        </w:rPr>
        <w:t>รังวัดโดยระบบ</w:t>
      </w:r>
      <w:r w:rsidRPr="007A06EB">
        <w:rPr>
          <w:rFonts w:ascii="TH Sarabun New" w:eastAsia="Calibri" w:hAnsi="TH Sarabun New" w:cs="TH Sarabun New"/>
          <w:b w:val="0"/>
          <w:bCs w:val="0"/>
          <w:i w:val="0"/>
          <w:iCs w:val="0"/>
          <w:spacing w:val="-6"/>
          <w:kern w:val="0"/>
          <w:sz w:val="32"/>
          <w:szCs w:val="32"/>
          <w:cs/>
          <w:lang w:eastAsia="en-US"/>
        </w:rPr>
        <w:t xml:space="preserve">โครงข่ายการรังวัดดาวเทียมแบบจลน์ </w:t>
      </w:r>
      <w:r w:rsidRPr="007A06EB">
        <w:rPr>
          <w:rFonts w:ascii="TH Sarabun New" w:eastAsia="Calibri" w:hAnsi="TH Sarabun New" w:cs="TH Sarabun New"/>
          <w:b w:val="0"/>
          <w:bCs w:val="0"/>
          <w:i w:val="0"/>
          <w:iCs w:val="0"/>
          <w:spacing w:val="-6"/>
          <w:kern w:val="0"/>
          <w:sz w:val="32"/>
          <w:szCs w:val="32"/>
          <w:lang w:eastAsia="en-US"/>
        </w:rPr>
        <w:t>(RTK GNSS Network)</w:t>
      </w:r>
      <w:bookmarkEnd w:id="47"/>
    </w:p>
    <w:p w14:paraId="05394D23" w14:textId="4583C7EC" w:rsidR="00201852" w:rsidRPr="00147850" w:rsidRDefault="00201852" w:rsidP="007A06EB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การอ้างอิงค่าพิกัดที่รังวัดที่ปรึกษาจะอ้างอิงจากสถานีอ้างอิงพิกัดแบบต่อเนื่อง หรือ </w:t>
      </w:r>
      <w:r w:rsidRPr="007A06EB">
        <w:rPr>
          <w:rFonts w:ascii="TH Sarabun New" w:hAnsi="TH Sarabun New" w:cs="TH Sarabun New"/>
          <w:color w:val="000000"/>
          <w:spacing w:val="-6"/>
          <w:sz w:val="32"/>
        </w:rPr>
        <w:t>CORS (Continuously Operating Reference Stations)</w:t>
      </w:r>
      <w:r w:rsidRPr="007A06EB">
        <w:rPr>
          <w:rFonts w:ascii="TH Sarabun New" w:hAnsi="TH Sarabun New" w:cs="TH Sarabun New"/>
          <w:color w:val="000000"/>
          <w:spacing w:val="-6"/>
          <w:sz w:val="32"/>
          <w:cs/>
        </w:rPr>
        <w:t xml:space="preserve"> จาก</w:t>
      </w:r>
      <w:r w:rsidR="00EF74F3" w:rsidRPr="007A06EB">
        <w:rPr>
          <w:rFonts w:ascii="TH Sarabun New" w:hAnsi="TH Sarabun New" w:cs="TH Sarabun New"/>
          <w:color w:val="000000"/>
          <w:spacing w:val="-6"/>
          <w:sz w:val="32"/>
          <w:cs/>
        </w:rPr>
        <w:t>กรมที่ดิน</w:t>
      </w:r>
      <w:r w:rsidRPr="007A06EB">
        <w:rPr>
          <w:rFonts w:ascii="TH Sarabun New" w:hAnsi="TH Sarabun New" w:cs="TH Sarabun New"/>
          <w:color w:val="000000"/>
          <w:spacing w:val="-6"/>
          <w:sz w:val="32"/>
        </w:rPr>
        <w:t xml:space="preserve"> </w:t>
      </w:r>
      <w:r w:rsidR="00592EAC" w:rsidRPr="007A06EB">
        <w:rPr>
          <w:rFonts w:ascii="TH Sarabun New" w:hAnsi="TH Sarabun New" w:cs="TH Sarabun New"/>
          <w:color w:val="000000"/>
          <w:spacing w:val="-6"/>
          <w:sz w:val="32"/>
          <w:cs/>
        </w:rPr>
        <w:t>โดยเป็นการบูรณาการ</w:t>
      </w:r>
      <w:r w:rsidR="00592EAC" w:rsidRPr="00147850">
        <w:rPr>
          <w:rFonts w:ascii="TH Sarabun New" w:hAnsi="TH Sarabun New" w:cs="TH Sarabun New"/>
          <w:color w:val="000000"/>
          <w:sz w:val="32"/>
          <w:cs/>
        </w:rPr>
        <w:t>ร่วมกัน</w:t>
      </w:r>
      <w:r w:rsidR="00FB0D24" w:rsidRPr="00147850">
        <w:rPr>
          <w:rFonts w:ascii="TH Sarabun New" w:hAnsi="TH Sarabun New" w:cs="TH Sarabun New"/>
          <w:color w:val="000000"/>
          <w:sz w:val="32"/>
          <w:cs/>
        </w:rPr>
        <w:t>กับหน่วยงานต่าง</w:t>
      </w:r>
      <w:r w:rsidR="00E05445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FB0D24" w:rsidRPr="00147850">
        <w:rPr>
          <w:rFonts w:ascii="TH Sarabun New" w:hAnsi="TH Sarabun New" w:cs="TH Sarabun New"/>
          <w:color w:val="000000"/>
          <w:sz w:val="32"/>
          <w:cs/>
        </w:rPr>
        <w:t xml:space="preserve">ๆ เช่น </w:t>
      </w:r>
      <w:r w:rsidR="004A1877" w:rsidRPr="00147850">
        <w:rPr>
          <w:rFonts w:ascii="TH Sarabun New" w:hAnsi="TH Sarabun New" w:cs="TH Sarabun New"/>
          <w:color w:val="000000"/>
          <w:sz w:val="32"/>
          <w:cs/>
        </w:rPr>
        <w:t xml:space="preserve">กรมแผนที่ทหาร </w:t>
      </w:r>
      <w:r w:rsidRPr="00147850">
        <w:rPr>
          <w:rFonts w:ascii="TH Sarabun New" w:hAnsi="TH Sarabun New" w:cs="TH Sarabun New"/>
          <w:color w:val="000000"/>
          <w:sz w:val="32"/>
          <w:cs/>
        </w:rPr>
        <w:t>กรมโยธาธิการและผังเมือง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สำนักงานพัฒนาเทคโนโลยีอวกาศและภูมิสารสนเทศ (องค์การมหาชน) และสถาบันสารสนเทศทรัพยากรน้ำ</w:t>
      </w:r>
      <w:r w:rsidRPr="00147850">
        <w:rPr>
          <w:rFonts w:ascii="TH Sarabun New" w:hAnsi="TH Sarabun New" w:cs="TH Sarabun New"/>
          <w:color w:val="000000"/>
          <w:sz w:val="32"/>
        </w:rPr>
        <w:t> (</w:t>
      </w:r>
      <w:r w:rsidRPr="00147850">
        <w:rPr>
          <w:rFonts w:ascii="TH Sarabun New" w:hAnsi="TH Sarabun New" w:cs="TH Sarabun New"/>
          <w:color w:val="000000"/>
          <w:sz w:val="32"/>
          <w:cs/>
        </w:rPr>
        <w:t>องค์การมหาชน</w:t>
      </w:r>
      <w:r w:rsidRPr="00147850">
        <w:rPr>
          <w:rFonts w:ascii="TH Sarabun New" w:hAnsi="TH Sarabun New" w:cs="TH Sarabun New"/>
          <w:color w:val="000000"/>
          <w:sz w:val="32"/>
        </w:rPr>
        <w:t>) </w:t>
      </w:r>
      <w:r w:rsidR="00827C71" w:rsidRPr="00147850">
        <w:rPr>
          <w:rFonts w:ascii="TH Sarabun New" w:hAnsi="TH Sarabun New" w:cs="TH Sarabun New"/>
          <w:color w:val="000000"/>
          <w:sz w:val="32"/>
          <w:cs/>
        </w:rPr>
        <w:t xml:space="preserve">เป็นต้น 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เพื่อให้เป็นระบบเดียวกันทั่วประเทศ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พิกัดที่รังวัด</w:t>
      </w:r>
      <w:r w:rsidR="007A06EB">
        <w:rPr>
          <w:rFonts w:ascii="TH Sarabun New" w:hAnsi="TH Sarabun New" w:cs="TH Sarabun New"/>
          <w:color w:val="000000"/>
          <w:sz w:val="32"/>
          <w:cs/>
        </w:rPr>
        <w:br/>
      </w:r>
      <w:r w:rsidRPr="003A4FF8">
        <w:rPr>
          <w:rFonts w:ascii="TH Sarabun New" w:hAnsi="TH Sarabun New" w:cs="TH Sarabun New"/>
          <w:color w:val="000000"/>
          <w:spacing w:val="-4"/>
          <w:sz w:val="32"/>
          <w:cs/>
        </w:rPr>
        <w:t>มีความ</w:t>
      </w:r>
      <w:r w:rsidR="00736631" w:rsidRPr="003A4FF8">
        <w:rPr>
          <w:rFonts w:ascii="TH Sarabun New" w:hAnsi="TH Sarabun New" w:cs="TH Sarabun New"/>
          <w:color w:val="000000"/>
          <w:spacing w:val="-4"/>
          <w:sz w:val="32"/>
          <w:cs/>
        </w:rPr>
        <w:t>แม่นยำ</w:t>
      </w:r>
      <w:r w:rsidRPr="003A4FF8">
        <w:rPr>
          <w:rFonts w:ascii="TH Sarabun New" w:hAnsi="TH Sarabun New" w:cs="TH Sarabun New"/>
          <w:color w:val="000000"/>
          <w:spacing w:val="-4"/>
          <w:sz w:val="32"/>
          <w:cs/>
        </w:rPr>
        <w:t>และมีมาตรฐาน สนับสนุนแก่หน่วยงานของรัฐและเอกชน โดยรูปแบบการใช้งาน</w:t>
      </w:r>
      <w:r w:rsidR="00C232AB" w:rsidRPr="00147850">
        <w:rPr>
          <w:rFonts w:ascii="TH Sarabun New" w:hAnsi="TH Sarabun New" w:cs="TH Sarabun New"/>
          <w:color w:val="000000"/>
          <w:sz w:val="32"/>
          <w:cs/>
        </w:rPr>
        <w:t xml:space="preserve">ระบบ </w:t>
      </w:r>
      <w:r w:rsidR="00C232AB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RTK GNSS Network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232AB" w:rsidRPr="00147850">
        <w:rPr>
          <w:rFonts w:ascii="TH Sarabun New" w:hAnsi="TH Sarabun New" w:cs="TH Sarabun New"/>
          <w:color w:val="000000"/>
          <w:sz w:val="32"/>
          <w:cs/>
        </w:rPr>
        <w:t xml:space="preserve">กรมที่ดิน </w:t>
      </w:r>
      <w:r w:rsidRPr="00147850">
        <w:rPr>
          <w:rFonts w:ascii="TH Sarabun New" w:hAnsi="TH Sarabun New" w:cs="TH Sarabun New"/>
          <w:color w:val="000000"/>
          <w:sz w:val="32"/>
          <w:cs/>
        </w:rPr>
        <w:t>แสดงดัง</w:t>
      </w:r>
      <w:r w:rsidR="00406CBB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406CBB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406CBB">
        <w:rPr>
          <w:rFonts w:ascii="TH Sarabun New" w:hAnsi="TH Sarabun New" w:cs="TH Sarabun New"/>
          <w:color w:val="000000"/>
          <w:sz w:val="32"/>
        </w:rPr>
        <w:instrText>REF _Ref</w:instrText>
      </w:r>
      <w:r w:rsidR="00406CBB">
        <w:rPr>
          <w:rFonts w:ascii="TH Sarabun New" w:hAnsi="TH Sarabun New" w:cs="TH Sarabun New"/>
          <w:color w:val="000000"/>
          <w:sz w:val="32"/>
          <w:cs/>
        </w:rPr>
        <w:instrText xml:space="preserve">173242705 </w:instrText>
      </w:r>
      <w:r w:rsidR="00406CBB">
        <w:rPr>
          <w:rFonts w:ascii="TH Sarabun New" w:hAnsi="TH Sarabun New" w:cs="TH Sarabun New"/>
          <w:color w:val="000000"/>
          <w:sz w:val="32"/>
        </w:rPr>
        <w:instrText>\h</w:instrText>
      </w:r>
      <w:r w:rsidR="00406CBB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406CBB">
        <w:rPr>
          <w:rFonts w:ascii="TH Sarabun New" w:hAnsi="TH Sarabun New" w:cs="TH Sarabun New"/>
          <w:color w:val="000000"/>
          <w:sz w:val="32"/>
          <w:cs/>
        </w:rPr>
      </w:r>
      <w:r w:rsidR="00406CBB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11</w:t>
      </w:r>
      <w:r w:rsidR="00406CBB">
        <w:rPr>
          <w:rFonts w:ascii="TH Sarabun New" w:hAnsi="TH Sarabun New" w:cs="TH Sarabun New"/>
          <w:color w:val="000000"/>
          <w:sz w:val="32"/>
          <w:cs/>
        </w:rPr>
        <w:fldChar w:fldCharType="end"/>
      </w:r>
      <w:r w:rsidR="00406CBB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และ</w:t>
      </w:r>
      <w:r w:rsidR="00143C3A" w:rsidRPr="00147850">
        <w:rPr>
          <w:rFonts w:ascii="TH Sarabun New" w:hAnsi="TH Sarabun New" w:cs="TH Sarabun New"/>
          <w:color w:val="000000"/>
          <w:sz w:val="32"/>
          <w:cs/>
        </w:rPr>
        <w:t>แผนที่แสดงโครงข่ายสถานีอ้างอิงพิกัดแบบต่อเนื่อง</w:t>
      </w:r>
      <w:r w:rsidR="00143C3A" w:rsidRPr="00147850">
        <w:rPr>
          <w:rFonts w:ascii="TH Sarabun New" w:hAnsi="TH Sarabun New" w:cs="TH Sarabun New"/>
          <w:color w:val="000000"/>
          <w:sz w:val="32"/>
        </w:rPr>
        <w:t xml:space="preserve"> (CORS)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แสดงดัง</w:t>
      </w:r>
      <w:r w:rsidR="00406CBB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406CBB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406CBB">
        <w:rPr>
          <w:rFonts w:ascii="TH Sarabun New" w:hAnsi="TH Sarabun New" w:cs="TH Sarabun New"/>
          <w:color w:val="000000"/>
          <w:sz w:val="32"/>
        </w:rPr>
        <w:instrText>REF _Ref</w:instrText>
      </w:r>
      <w:r w:rsidR="00406CBB">
        <w:rPr>
          <w:rFonts w:ascii="TH Sarabun New" w:hAnsi="TH Sarabun New" w:cs="TH Sarabun New"/>
          <w:color w:val="000000"/>
          <w:sz w:val="32"/>
          <w:cs/>
        </w:rPr>
        <w:instrText xml:space="preserve">173242713 </w:instrText>
      </w:r>
      <w:r w:rsidR="00406CBB">
        <w:rPr>
          <w:rFonts w:ascii="TH Sarabun New" w:hAnsi="TH Sarabun New" w:cs="TH Sarabun New"/>
          <w:color w:val="000000"/>
          <w:sz w:val="32"/>
        </w:rPr>
        <w:instrText>\h</w:instrText>
      </w:r>
      <w:r w:rsidR="00406CBB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406CBB">
        <w:rPr>
          <w:rFonts w:ascii="TH Sarabun New" w:hAnsi="TH Sarabun New" w:cs="TH Sarabun New"/>
          <w:color w:val="000000"/>
          <w:sz w:val="32"/>
          <w:cs/>
        </w:rPr>
      </w:r>
      <w:r w:rsidR="00406CBB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12</w:t>
      </w:r>
      <w:r w:rsidR="00406CBB">
        <w:rPr>
          <w:rFonts w:ascii="TH Sarabun New" w:hAnsi="TH Sarabun New" w:cs="TH Sarabun New"/>
          <w:color w:val="000000"/>
          <w:sz w:val="32"/>
          <w:cs/>
        </w:rPr>
        <w:fldChar w:fldCharType="end"/>
      </w:r>
    </w:p>
    <w:p w14:paraId="0250E31A" w14:textId="77777777" w:rsidR="00201852" w:rsidRPr="00147850" w:rsidRDefault="00201852" w:rsidP="00F15860">
      <w:pPr>
        <w:spacing w:before="120"/>
        <w:jc w:val="center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613CA525" wp14:editId="0874AF86">
            <wp:extent cx="4815605" cy="2708778"/>
            <wp:effectExtent l="19050" t="19050" r="23495" b="15875"/>
            <wp:docPr id="17181549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154973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605" cy="27087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251670" w14:textId="3A5A2511" w:rsidR="00201852" w:rsidRPr="00147850" w:rsidRDefault="00BC14DE" w:rsidP="004C20C6">
      <w:pPr>
        <w:jc w:val="center"/>
        <w:rPr>
          <w:rFonts w:ascii="TH Sarabun New" w:hAnsi="TH Sarabun New" w:cs="TH Sarabun New"/>
          <w:color w:val="000000"/>
          <w:sz w:val="32"/>
        </w:rPr>
      </w:pPr>
      <w:bookmarkStart w:id="48" w:name="_Ref173242705"/>
      <w:bookmarkStart w:id="49" w:name="_Toc177255653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11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48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132908" w:rsidRPr="00147850">
        <w:rPr>
          <w:rFonts w:ascii="TH Sarabun New" w:hAnsi="TH Sarabun New" w:cs="TH Sarabun New"/>
          <w:color w:val="000000"/>
          <w:sz w:val="32"/>
          <w:cs/>
        </w:rPr>
        <w:t xml:space="preserve">รูปแบบการใช้งานระบบ </w:t>
      </w:r>
      <w:r w:rsidR="00132908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RTK GNSS Network</w:t>
      </w:r>
      <w:r w:rsidR="00132908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132908" w:rsidRPr="00147850">
        <w:rPr>
          <w:rFonts w:ascii="TH Sarabun New" w:hAnsi="TH Sarabun New" w:cs="TH Sarabun New"/>
          <w:color w:val="000000"/>
          <w:sz w:val="32"/>
          <w:cs/>
        </w:rPr>
        <w:t>กรมที่ดิน</w:t>
      </w:r>
      <w:bookmarkEnd w:id="49"/>
    </w:p>
    <w:p w14:paraId="03751B8A" w14:textId="77777777" w:rsidR="00A33990" w:rsidRPr="00147850" w:rsidRDefault="00A33990" w:rsidP="004C20C6">
      <w:pPr>
        <w:jc w:val="center"/>
        <w:rPr>
          <w:rFonts w:ascii="TH Sarabun New" w:hAnsi="TH Sarabun New" w:cs="TH Sarabun New"/>
          <w:color w:val="000000"/>
          <w:sz w:val="32"/>
        </w:rPr>
      </w:pPr>
    </w:p>
    <w:p w14:paraId="4DDAB728" w14:textId="77777777" w:rsidR="00201852" w:rsidRPr="00147850" w:rsidRDefault="00201852" w:rsidP="004C20C6">
      <w:pPr>
        <w:jc w:val="center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noProof/>
          <w:color w:val="000000"/>
          <w:sz w:val="32"/>
        </w:rPr>
        <w:lastRenderedPageBreak/>
        <w:drawing>
          <wp:inline distT="0" distB="0" distL="0" distR="0" wp14:anchorId="6909ED99" wp14:editId="2FFCE25D">
            <wp:extent cx="2565320" cy="4320000"/>
            <wp:effectExtent l="19050" t="19050" r="26035" b="23495"/>
            <wp:docPr id="49014768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E5A21D4D-1072-6A84-7157-A769116C69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147682" name="Picture 1">
                      <a:extLst>
                        <a:ext uri="{FF2B5EF4-FFF2-40B4-BE49-F238E27FC236}">
                          <a16:creationId xmlns:a16="http://schemas.microsoft.com/office/drawing/2014/main" id="{E5A21D4D-1072-6A84-7157-A769116C69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320" cy="43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B15CA9" w14:textId="502116D0" w:rsidR="00201852" w:rsidRPr="00147850" w:rsidRDefault="00BC14DE" w:rsidP="00F15860">
      <w:pPr>
        <w:spacing w:after="120"/>
        <w:jc w:val="center"/>
        <w:rPr>
          <w:rFonts w:ascii="TH Sarabun New" w:hAnsi="TH Sarabun New" w:cs="TH Sarabun New"/>
          <w:color w:val="000000"/>
          <w:sz w:val="32"/>
        </w:rPr>
      </w:pPr>
      <w:bookmarkStart w:id="50" w:name="_Ref173242713"/>
      <w:bookmarkStart w:id="51" w:name="_Toc177255654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12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50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201852" w:rsidRPr="00147850">
        <w:rPr>
          <w:rFonts w:ascii="TH Sarabun New" w:hAnsi="TH Sarabun New" w:cs="TH Sarabun New"/>
          <w:color w:val="000000"/>
          <w:sz w:val="32"/>
          <w:cs/>
        </w:rPr>
        <w:t>แผนที่แสดง</w:t>
      </w:r>
      <w:r w:rsidR="00143C3A" w:rsidRPr="00147850">
        <w:rPr>
          <w:rFonts w:ascii="TH Sarabun New" w:hAnsi="TH Sarabun New" w:cs="TH Sarabun New"/>
          <w:color w:val="000000"/>
          <w:sz w:val="32"/>
          <w:cs/>
        </w:rPr>
        <w:t>โครงข่ายสถานีอ้างอิงพิกัดแบบต่อเนื่อง</w:t>
      </w:r>
      <w:r w:rsidR="00143C3A" w:rsidRPr="00147850">
        <w:rPr>
          <w:rFonts w:ascii="TH Sarabun New" w:hAnsi="TH Sarabun New" w:cs="TH Sarabun New"/>
          <w:color w:val="000000"/>
          <w:sz w:val="32"/>
        </w:rPr>
        <w:t xml:space="preserve"> (CORS)</w:t>
      </w:r>
      <w:bookmarkEnd w:id="51"/>
    </w:p>
    <w:p w14:paraId="6D1933EF" w14:textId="55503801" w:rsidR="00A60CB9" w:rsidRPr="00147850" w:rsidRDefault="00A60CB9" w:rsidP="003A4FF8">
      <w:pPr>
        <w:pStyle w:val="Heading2"/>
        <w:numPr>
          <w:ilvl w:val="0"/>
          <w:numId w:val="24"/>
        </w:numPr>
        <w:spacing w:before="0" w:after="0"/>
        <w:ind w:left="2160" w:hanging="720"/>
        <w:jc w:val="thaiDistribute"/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</w:pPr>
      <w:bookmarkStart w:id="52" w:name="_Toc177255614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ระเบียบกรมที่ดิน ว่าด้วยการรังวัดทำแผนที่โดยวิธีแผนที่ชั้นหนึ่งด้วยระบบโครงข่ายการรังวัดด้วยดาวเทียมแบบจลน์ 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  <w:t xml:space="preserve">(RTK GNSS Network) 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(ฉบับที่ 2) พ.ศ. 2566</w:t>
      </w:r>
      <w:bookmarkEnd w:id="52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</w:p>
    <w:p w14:paraId="25B0113C" w14:textId="28AE9ADF" w:rsidR="00A60CB9" w:rsidRPr="00147850" w:rsidRDefault="00406FBE" w:rsidP="007A06EB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ระเบียบกรมที่ดิน ว่าด้วยการรังวัดทำแผนที่โดยวิธีแผนที่ชั้นหนึ่งด้วยระบบโครงข่ายการรังวัดด้วยดาวเทียมแบบจลน์ </w:t>
      </w:r>
      <w:r w:rsidR="00A60CB9" w:rsidRPr="00147850">
        <w:rPr>
          <w:rFonts w:ascii="TH Sarabun New" w:hAnsi="TH Sarabun New" w:cs="TH Sarabun New"/>
          <w:color w:val="000000"/>
          <w:sz w:val="32"/>
          <w:cs/>
        </w:rPr>
        <w:t xml:space="preserve">มีแนวทางดังนี้ </w:t>
      </w:r>
    </w:p>
    <w:p w14:paraId="6E91F2F3" w14:textId="52FD0089" w:rsidR="00671B9D" w:rsidRDefault="00A60CB9" w:rsidP="008662B7">
      <w:pPr>
        <w:pStyle w:val="ListParagraph"/>
        <w:numPr>
          <w:ilvl w:val="0"/>
          <w:numId w:val="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รับสัญญาณดาวเทียมทุก 1 วินาที และได้ข้อมูลการรับสัญญาณดาวเทียม </w:t>
      </w:r>
      <w:r w:rsidR="008662B7">
        <w:rPr>
          <w:rFonts w:ascii="TH Sarabun New" w:hAnsi="TH Sarabun New" w:cs="TH Sarabun New"/>
          <w:color w:val="000000"/>
          <w:sz w:val="32"/>
          <w:cs/>
        </w:rPr>
        <w:br/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ไม่น้อยกว่า 60 วินาที อย่างต่อเนื่อง 3 ครั้ง การรับสัญญาณดาวเทียมโดยระบบโครงข่ายการรังวัดด้วยดาวเทียมแบบจลน์ ณ สถานีจรให้ใช้เครื่องรับสัญญาณดาวเทียมประกอบขากล้อง </w:t>
      </w:r>
      <w:r w:rsidRPr="00671B9D">
        <w:rPr>
          <w:rFonts w:ascii="TH Sarabun New" w:hAnsi="TH Sarabun New" w:cs="TH Sarabun New"/>
          <w:color w:val="000000"/>
          <w:spacing w:val="-2"/>
          <w:sz w:val="32"/>
          <w:cs/>
        </w:rPr>
        <w:t xml:space="preserve">ตั้งให้ตรงศูนย์กลางหมุดดาวเทียม </w:t>
      </w:r>
      <w:r w:rsidRPr="00671B9D">
        <w:rPr>
          <w:rFonts w:ascii="TH Sarabun New" w:hAnsi="TH Sarabun New" w:cs="TH Sarabun New"/>
          <w:color w:val="000000"/>
          <w:spacing w:val="-2"/>
          <w:sz w:val="32"/>
        </w:rPr>
        <w:t xml:space="preserve">RTK Network </w:t>
      </w:r>
      <w:r w:rsidRPr="00671B9D">
        <w:rPr>
          <w:rFonts w:ascii="TH Sarabun New" w:hAnsi="TH Sarabun New" w:cs="TH Sarabun New"/>
          <w:color w:val="000000"/>
          <w:spacing w:val="-2"/>
          <w:sz w:val="32"/>
          <w:cs/>
        </w:rPr>
        <w:t>หรือหลักเขตที่ดิน ก่อนการรับสัญญาณ</w:t>
      </w:r>
      <w:r w:rsidRPr="00147850">
        <w:rPr>
          <w:rFonts w:ascii="TH Sarabun New" w:hAnsi="TH Sarabun New" w:cs="TH Sarabun New"/>
          <w:color w:val="000000"/>
          <w:sz w:val="32"/>
          <w:cs/>
        </w:rPr>
        <w:t>ดาวเทียมทุกครั้ง ให้ปิดเครื่องแล้วเปิดเครื่องใหม่เพื่อให้สัญญาญดาวเทียมมีสภาพเริ่มต้นการทำงานใหม่ โดยค่าความแตกต่างของค่าพิกัดต้องอยู่ในเกณฑ์ความคลาดเคลื่อนเชิงตำแหน่งในทางราบ ±4 เซนติเมตร และให้ใช้ค่าเฉลี่ย</w:t>
      </w:r>
    </w:p>
    <w:p w14:paraId="402249C3" w14:textId="77777777" w:rsidR="00671B9D" w:rsidRDefault="00671B9D">
      <w:pPr>
        <w:suppressAutoHyphens w:val="0"/>
        <w:rPr>
          <w:rFonts w:ascii="TH Sarabun New" w:eastAsia="Calibri" w:hAnsi="TH Sarabun New" w:cs="TH Sarabun New"/>
          <w:color w:val="000000"/>
          <w:sz w:val="32"/>
          <w:cs/>
        </w:rPr>
      </w:pPr>
      <w:r>
        <w:rPr>
          <w:rFonts w:ascii="TH Sarabun New" w:hAnsi="TH Sarabun New" w:cs="TH Sarabun New"/>
          <w:color w:val="000000"/>
          <w:sz w:val="32"/>
          <w:cs/>
        </w:rPr>
        <w:br w:type="page"/>
      </w:r>
    </w:p>
    <w:p w14:paraId="70225168" w14:textId="2E511212" w:rsidR="00A60CB9" w:rsidRPr="00147850" w:rsidRDefault="00A60CB9" w:rsidP="008662B7">
      <w:pPr>
        <w:pStyle w:val="ListParagraph"/>
        <w:numPr>
          <w:ilvl w:val="0"/>
          <w:numId w:val="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8662B7">
        <w:rPr>
          <w:rFonts w:ascii="TH Sarabun New" w:hAnsi="TH Sarabun New" w:cs="TH Sarabun New"/>
          <w:color w:val="000000"/>
          <w:spacing w:val="-4"/>
          <w:sz w:val="32"/>
          <w:cs/>
        </w:rPr>
        <w:lastRenderedPageBreak/>
        <w:t>ในกรณีพื้นที่ที่ทำการรังวัดไม่สามารถตั้งรับสัญญาณดาวเทียมประกอบขากล้องได้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Pr="008662B7">
        <w:rPr>
          <w:rFonts w:ascii="TH Sarabun New" w:hAnsi="TH Sarabun New" w:cs="TH Sarabun New"/>
          <w:color w:val="000000"/>
          <w:sz w:val="32"/>
          <w:cs/>
        </w:rPr>
        <w:t>สามารถตั้งรับสัญญาณดาวเทียมบนโพล (</w:t>
      </w:r>
      <w:r w:rsidRPr="008662B7">
        <w:rPr>
          <w:rFonts w:ascii="TH Sarabun New" w:hAnsi="TH Sarabun New" w:cs="TH Sarabun New"/>
          <w:color w:val="000000"/>
          <w:sz w:val="32"/>
        </w:rPr>
        <w:t xml:space="preserve">Pole) </w:t>
      </w:r>
      <w:r w:rsidRPr="008662B7">
        <w:rPr>
          <w:rFonts w:ascii="TH Sarabun New" w:hAnsi="TH Sarabun New" w:cs="TH Sarabun New"/>
          <w:color w:val="000000"/>
          <w:sz w:val="32"/>
          <w:cs/>
        </w:rPr>
        <w:t>แบบประกอบขาตั้งคู่ (</w:t>
      </w:r>
      <w:r w:rsidRPr="008662B7">
        <w:rPr>
          <w:rFonts w:ascii="TH Sarabun New" w:hAnsi="TH Sarabun New" w:cs="TH Sarabun New"/>
          <w:color w:val="000000"/>
          <w:sz w:val="32"/>
        </w:rPr>
        <w:t xml:space="preserve">Bipod) </w:t>
      </w:r>
      <w:r w:rsidRPr="008662B7">
        <w:rPr>
          <w:rFonts w:ascii="TH Sarabun New" w:hAnsi="TH Sarabun New" w:cs="TH Sarabun New"/>
          <w:color w:val="000000"/>
          <w:sz w:val="32"/>
          <w:cs/>
        </w:rPr>
        <w:t xml:space="preserve">ให้หัวหน้าฝ่ายรังวัด หรือผู้มีหน้าที่ควบคุมการรังวัด เป็นผู้พิจารณาอนุญาต </w:t>
      </w:r>
      <w:r w:rsidR="008662B7">
        <w:rPr>
          <w:rFonts w:ascii="TH Sarabun New" w:hAnsi="TH Sarabun New" w:cs="TH Sarabun New"/>
          <w:color w:val="000000"/>
          <w:sz w:val="32"/>
          <w:cs/>
        </w:rPr>
        <w:br/>
      </w:r>
      <w:r w:rsidRPr="008662B7">
        <w:rPr>
          <w:rFonts w:ascii="TH Sarabun New" w:hAnsi="TH Sarabun New" w:cs="TH Sarabun New"/>
          <w:color w:val="000000"/>
          <w:sz w:val="32"/>
          <w:cs/>
        </w:rPr>
        <w:t>โดยให้มีเหตุผลความจำเป็น</w:t>
      </w:r>
      <w:r w:rsidRPr="00147850">
        <w:rPr>
          <w:rFonts w:ascii="TH Sarabun New" w:hAnsi="TH Sarabun New" w:cs="TH Sarabun New"/>
          <w:color w:val="000000"/>
          <w:sz w:val="32"/>
          <w:cs/>
        </w:rPr>
        <w:t>ประกอบเป็นหลักฐานรวมอยู่ในหลักฐานการรังวัด</w:t>
      </w:r>
    </w:p>
    <w:p w14:paraId="4CC6BEDE" w14:textId="488E00DC" w:rsidR="00CA693D" w:rsidRPr="00147850" w:rsidRDefault="00A60CB9" w:rsidP="008662B7">
      <w:pPr>
        <w:pStyle w:val="ListParagraph"/>
        <w:numPr>
          <w:ilvl w:val="0"/>
          <w:numId w:val="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กรณีรับสัญญาณดาวเทียมในพื้นที่ที่ไม่มีสัญญาณระบบสื่อสารให้ผู้รังวัดแจ้ง</w:t>
      </w:r>
      <w:r w:rsidR="00AB446A">
        <w:rPr>
          <w:rFonts w:ascii="TH Sarabun New" w:hAnsi="TH Sarabun New" w:cs="TH Sarabun New"/>
          <w:color w:val="000000"/>
          <w:sz w:val="32"/>
          <w:cs/>
        </w:rPr>
        <w:br/>
      </w:r>
      <w:r w:rsidRPr="00147850">
        <w:rPr>
          <w:rFonts w:ascii="TH Sarabun New" w:hAnsi="TH Sarabun New" w:cs="TH Sarabun New"/>
          <w:color w:val="000000"/>
          <w:sz w:val="32"/>
          <w:cs/>
        </w:rPr>
        <w:t>ให้ผู้ดูแล</w:t>
      </w:r>
      <w:r w:rsidRPr="008662B7">
        <w:rPr>
          <w:rFonts w:ascii="TH Sarabun New" w:hAnsi="TH Sarabun New" w:cs="TH Sarabun New"/>
          <w:color w:val="000000"/>
          <w:sz w:val="32"/>
          <w:cs/>
        </w:rPr>
        <w:t>ระบบของสถานีควบคุมทราบก่อนดำเนินการ เพื่อนำข้อมูลดาวเทียม</w:t>
      </w:r>
      <w:r w:rsidR="0095739A">
        <w:rPr>
          <w:rFonts w:ascii="TH Sarabun New" w:hAnsi="TH Sarabun New" w:cs="TH Sarabun New"/>
          <w:color w:val="000000"/>
          <w:sz w:val="32"/>
          <w:cs/>
        </w:rPr>
        <w:br/>
      </w:r>
      <w:r w:rsidRPr="008662B7">
        <w:rPr>
          <w:rFonts w:ascii="TH Sarabun New" w:hAnsi="TH Sarabun New" w:cs="TH Sarabun New"/>
          <w:color w:val="000000"/>
          <w:sz w:val="32"/>
          <w:cs/>
        </w:rPr>
        <w:t>มาประมวลผลภายหลัง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Pr="008662B7">
        <w:rPr>
          <w:rFonts w:ascii="TH Sarabun New" w:hAnsi="TH Sarabun New" w:cs="TH Sarabun New"/>
          <w:color w:val="000000"/>
          <w:sz w:val="32"/>
        </w:rPr>
        <w:t xml:space="preserve">(Post – Processing) </w:t>
      </w:r>
      <w:r w:rsidRPr="008662B7">
        <w:rPr>
          <w:rFonts w:ascii="TH Sarabun New" w:hAnsi="TH Sarabun New" w:cs="TH Sarabun New"/>
          <w:color w:val="000000"/>
          <w:sz w:val="32"/>
          <w:cs/>
        </w:rPr>
        <w:t xml:space="preserve">โดยให้รับสัญญาณดาวเทียมทุก </w:t>
      </w:r>
      <w:r w:rsidRPr="0095739A">
        <w:rPr>
          <w:rFonts w:ascii="TH Sarabun New" w:hAnsi="TH Sarabun New" w:cs="TH Sarabun New"/>
          <w:color w:val="000000"/>
          <w:spacing w:val="-4"/>
          <w:sz w:val="32"/>
          <w:cs/>
        </w:rPr>
        <w:t>1 วินาที และได้ข้อมูลการรับสัญญาณดาวเทียมไม่น้อยกว่า 20 นาที อย่างต่อเนื่องจำนวน 2 ครั้ง โดยค่าความแตกต่างของค่าพิกัดต้องอยู่ในเกณฑ์ความคลาดเคลื่อน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เชิงตำแหน่งในทางราบ ±4 เซนติเมตร และให้ใช้ค่าเฉลี่ย</w:t>
      </w:r>
    </w:p>
    <w:p w14:paraId="4B57288E" w14:textId="23A7AAB4" w:rsidR="004448C1" w:rsidRPr="00147850" w:rsidRDefault="005E4B18" w:rsidP="00837B26">
      <w:pPr>
        <w:spacing w:after="120"/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ที่ปรึกษาจะใช้อุปกรณ์รังวัดทำแผนที่ด้วยระบบโครงข่ายการรังวัดด้วยดาวเทียมแบบจลน์ (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RTK GNSS Network)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รังวัดโดยรับสัญญาณดาวเทียมทุก 1 วินาที และได้ข้อมูลการรับสัญญาณดาวเทียมไม่น้อยกว่า 60 วินาที บนตำแหน่งของหลักเขตแปลงที่ดินที่ได้รับ</w:t>
      </w:r>
      <w:r w:rsidRPr="0095739A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>การนำชี้จากเจ้าหน้าที่กรมทางหลวง ในกรณีของอาคารจะทำการรังวัดหน้าอาคาร</w:t>
      </w:r>
      <w:r w:rsidR="0095739A" w:rsidRPr="0095739A">
        <w:rPr>
          <w:rFonts w:ascii="TH Sarabun New" w:eastAsia="Calibri" w:hAnsi="TH Sarabun New" w:cs="TH Sarabun New" w:hint="cs"/>
          <w:spacing w:val="-2"/>
          <w:kern w:val="0"/>
          <w:sz w:val="32"/>
          <w:cs/>
          <w:lang w:eastAsia="en-US"/>
        </w:rPr>
        <w:t xml:space="preserve"> </w:t>
      </w:r>
      <w:r w:rsidRPr="0095739A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>1 ตำแหน่ง</w:t>
      </w:r>
      <w:r w:rsidR="006D64B8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="004448C1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การรังวัดขอบเขตแปลงที่ดินสงวนนอกเขตทางและการรังวัดพิกัดอาคารสิ่งปลูกสร้าง</w:t>
      </w:r>
      <w:r w:rsidR="004448C1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="0095739A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="004448C1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แสดงดัง</w:t>
      </w:r>
      <w:r w:rsidR="00CE49C1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CE49C1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CE49C1">
        <w:rPr>
          <w:rFonts w:ascii="TH Sarabun New" w:eastAsia="Calibri" w:hAnsi="TH Sarabun New" w:cs="TH Sarabun New"/>
          <w:kern w:val="0"/>
          <w:sz w:val="32"/>
          <w:lang w:eastAsia="en-US"/>
        </w:rPr>
        <w:instrText>REF _Ref</w:instrText>
      </w:r>
      <w:r w:rsidR="00CE49C1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173243423 </w:instrText>
      </w:r>
      <w:r w:rsidR="00CE49C1">
        <w:rPr>
          <w:rFonts w:ascii="TH Sarabun New" w:eastAsia="Calibri" w:hAnsi="TH Sarabun New" w:cs="TH Sarabun New"/>
          <w:kern w:val="0"/>
          <w:sz w:val="32"/>
          <w:lang w:eastAsia="en-US"/>
        </w:rPr>
        <w:instrText>\h</w:instrText>
      </w:r>
      <w:r w:rsidR="00CE49C1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CE49C1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CE49C1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13</w:t>
      </w:r>
      <w:r w:rsidR="00CE49C1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</w:p>
    <w:p w14:paraId="6345B152" w14:textId="488D6AA3" w:rsidR="00A177CE" w:rsidRPr="00147850" w:rsidRDefault="00CE49C1" w:rsidP="004C20C6">
      <w:pPr>
        <w:rPr>
          <w:rFonts w:ascii="TH Sarabun New" w:hAnsi="TH Sarabun New" w:cs="TH Sarabun New"/>
          <w:sz w:val="32"/>
        </w:rPr>
      </w:pPr>
      <w:r>
        <w:rPr>
          <w:rFonts w:ascii="TH Sarabun New" w:hAnsi="TH Sarabun New" w:cs="TH Sarabun New"/>
          <w:noProof/>
          <w:sz w:val="3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440BD5D" wp14:editId="535148EE">
                <wp:simplePos x="0" y="0"/>
                <wp:positionH relativeFrom="column">
                  <wp:posOffset>355549</wp:posOffset>
                </wp:positionH>
                <wp:positionV relativeFrom="paragraph">
                  <wp:posOffset>-1194</wp:posOffset>
                </wp:positionV>
                <wp:extent cx="4890694" cy="1792935"/>
                <wp:effectExtent l="19050" t="19050" r="24765" b="17145"/>
                <wp:wrapNone/>
                <wp:docPr id="143688831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0694" cy="1792935"/>
                          <a:chOff x="0" y="0"/>
                          <a:chExt cx="4890694" cy="1792935"/>
                        </a:xfrm>
                      </wpg:grpSpPr>
                      <pic:pic xmlns:pic="http://schemas.openxmlformats.org/drawingml/2006/picture">
                        <pic:nvPicPr>
                          <pic:cNvPr id="1779683769" name="Picture 57056785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6429" y="0"/>
                            <a:ext cx="2374265" cy="17811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03339080" name="Picture 1" descr="A person standing in front of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2380615" cy="17856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E07117" id="Group 2" o:spid="_x0000_s1026" style="position:absolute;margin-left:28pt;margin-top:-.1pt;width:385.1pt;height:141.2pt;z-index:251657216" coordsize="48906,179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0567854" o:spid="_x0000_s1027" type="#_x0000_t75" style="position:absolute;left:25164;width:23742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" stroked="t" strokecolor="black [3213]">
                  <v:imagedata r:id="rId30" o:title=""/>
                  <v:path arrowok="t"/>
                </v:shape>
                <v:shape id="Picture 1" o:spid="_x0000_s1028" type="#_x0000_t75" alt="A person standing in front of a sign&#10;&#10;Description automatically generated" style="position:absolute;top:73;width:23806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" stroked="t" strokecolor="black [3213]">
                  <v:imagedata r:id="rId31" o:title="A person standing in front of a sign&#10;&#10;Description automatically generated"/>
                  <v:path arrowok="t"/>
                </v:shape>
              </v:group>
            </w:pict>
          </mc:Fallback>
        </mc:AlternateContent>
      </w:r>
    </w:p>
    <w:p w14:paraId="03B08B3B" w14:textId="76F0FAEB" w:rsidR="00A177CE" w:rsidRPr="00147850" w:rsidRDefault="00A177CE" w:rsidP="004C20C6">
      <w:pPr>
        <w:rPr>
          <w:rFonts w:ascii="TH Sarabun New" w:hAnsi="TH Sarabun New" w:cs="TH Sarabun New"/>
          <w:sz w:val="32"/>
        </w:rPr>
      </w:pPr>
    </w:p>
    <w:p w14:paraId="26DA1440" w14:textId="77777777" w:rsidR="00A177CE" w:rsidRPr="00147850" w:rsidRDefault="00A177CE" w:rsidP="004C20C6">
      <w:pPr>
        <w:rPr>
          <w:rFonts w:ascii="TH Sarabun New" w:hAnsi="TH Sarabun New" w:cs="TH Sarabun New"/>
          <w:sz w:val="32"/>
        </w:rPr>
      </w:pPr>
    </w:p>
    <w:p w14:paraId="1747AF79" w14:textId="77777777" w:rsidR="00A177CE" w:rsidRPr="00147850" w:rsidRDefault="00A177CE" w:rsidP="00CE49C1">
      <w:pPr>
        <w:jc w:val="center"/>
        <w:rPr>
          <w:rFonts w:ascii="TH Sarabun New" w:hAnsi="TH Sarabun New" w:cs="TH Sarabun New"/>
          <w:sz w:val="32"/>
        </w:rPr>
      </w:pPr>
    </w:p>
    <w:p w14:paraId="34236EBA" w14:textId="77777777" w:rsidR="00A177CE" w:rsidRPr="00147850" w:rsidRDefault="00A177CE" w:rsidP="004C20C6">
      <w:pPr>
        <w:rPr>
          <w:rFonts w:ascii="TH Sarabun New" w:hAnsi="TH Sarabun New" w:cs="TH Sarabun New"/>
          <w:sz w:val="32"/>
        </w:rPr>
      </w:pPr>
    </w:p>
    <w:p w14:paraId="4E5BB122" w14:textId="77777777" w:rsidR="00A177CE" w:rsidRPr="00147850" w:rsidRDefault="00A177CE" w:rsidP="004C20C6">
      <w:pPr>
        <w:rPr>
          <w:rFonts w:ascii="TH Sarabun New" w:hAnsi="TH Sarabun New" w:cs="TH Sarabun New"/>
          <w:sz w:val="32"/>
        </w:rPr>
      </w:pPr>
    </w:p>
    <w:p w14:paraId="2EA73DD8" w14:textId="77777777" w:rsidR="00A177CE" w:rsidRPr="00147850" w:rsidRDefault="00A177CE" w:rsidP="004C20C6">
      <w:pPr>
        <w:rPr>
          <w:rFonts w:ascii="TH Sarabun New" w:hAnsi="TH Sarabun New" w:cs="TH Sarabun New"/>
          <w:sz w:val="32"/>
        </w:rPr>
      </w:pPr>
    </w:p>
    <w:p w14:paraId="08D8631F" w14:textId="7E98F533" w:rsidR="00D456E5" w:rsidRPr="00D456E5" w:rsidRDefault="00BC14DE" w:rsidP="00D456E5">
      <w:pPr>
        <w:jc w:val="center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bookmarkStart w:id="53" w:name="_Ref173243423"/>
      <w:bookmarkStart w:id="54" w:name="_Toc177255655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13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53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A177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การรังวัดขอบเขตแปลงที่ดินสงวนนอกเขตทาง</w:t>
      </w:r>
      <w:r w:rsidR="00A177C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(</w:t>
      </w:r>
      <w:r w:rsidR="00A177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ซ้าย</w:t>
      </w:r>
      <w:r w:rsidR="00A177C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)</w:t>
      </w:r>
      <w:r w:rsidR="00A177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และการเก็บพิกัดอาคารสิ่งปลูกสร้าง</w:t>
      </w:r>
      <w:r w:rsidR="00A177C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(</w:t>
      </w:r>
      <w:r w:rsidR="00A177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ขวา</w:t>
      </w:r>
      <w:r w:rsidR="00A177C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)</w:t>
      </w:r>
      <w:bookmarkStart w:id="55" w:name="_Hlk166070316"/>
      <w:bookmarkEnd w:id="54"/>
      <w:r w:rsidR="00D456E5" w:rsidRPr="00D456E5">
        <w:rPr>
          <w:rFonts w:ascii="TH Sarabun New" w:eastAsia="Calibri" w:hAnsi="TH Sarabun New" w:cs="TH Sarabun New"/>
          <w:b/>
          <w:bCs/>
          <w:i/>
          <w:iCs/>
          <w:kern w:val="0"/>
          <w:sz w:val="32"/>
          <w:cs/>
          <w:lang w:eastAsia="en-US"/>
        </w:rPr>
        <w:br w:type="page"/>
      </w:r>
    </w:p>
    <w:p w14:paraId="503E1781" w14:textId="6739FF0C" w:rsidR="00165C9B" w:rsidRPr="006E2BAE" w:rsidRDefault="002A0B8A" w:rsidP="007A06EB">
      <w:pPr>
        <w:pStyle w:val="Heading2"/>
        <w:numPr>
          <w:ilvl w:val="0"/>
          <w:numId w:val="24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56" w:name="_Toc177255615"/>
      <w:r w:rsidRPr="006E2BAE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lastRenderedPageBreak/>
        <w:t>อุปกรณ์ที่ใช้สำรวจสำรวจที่ดินสงวนนอกเขตทาง</w:t>
      </w:r>
      <w:bookmarkEnd w:id="56"/>
    </w:p>
    <w:p w14:paraId="3ADE454B" w14:textId="1BC7FE88" w:rsidR="002A0B8A" w:rsidRPr="00147850" w:rsidRDefault="00416D86" w:rsidP="004C20C6">
      <w:pPr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57" w:name="_Toc177255638"/>
      <w:r w:rsidRPr="006E2BAE">
        <w:rPr>
          <w:rFonts w:ascii="TH Sarabun New" w:hAnsi="TH Sarabun New" w:cs="TH Sarabun New"/>
          <w:sz w:val="32"/>
          <w:cs/>
        </w:rPr>
        <w:t xml:space="preserve">ตารางที่ </w:t>
      </w:r>
      <w:r w:rsidRPr="006E2BAE">
        <w:rPr>
          <w:rFonts w:ascii="TH Sarabun New" w:hAnsi="TH Sarabun New" w:cs="TH Sarabun New"/>
          <w:sz w:val="32"/>
        </w:rPr>
        <w:t>2-</w:t>
      </w:r>
      <w:r w:rsidRPr="006E2BAE">
        <w:rPr>
          <w:rFonts w:ascii="TH Sarabun New" w:hAnsi="TH Sarabun New" w:cs="TH Sarabun New"/>
          <w:sz w:val="32"/>
        </w:rPr>
        <w:fldChar w:fldCharType="begin"/>
      </w:r>
      <w:r w:rsidRPr="006E2BAE">
        <w:rPr>
          <w:rFonts w:ascii="TH Sarabun New" w:hAnsi="TH Sarabun New" w:cs="TH Sarabun New"/>
          <w:sz w:val="32"/>
        </w:rPr>
        <w:instrText xml:space="preserve"> SEQ </w:instrText>
      </w:r>
      <w:r w:rsidRPr="006E2BAE">
        <w:rPr>
          <w:rFonts w:ascii="TH Sarabun New" w:hAnsi="TH Sarabun New" w:cs="TH Sarabun New"/>
          <w:sz w:val="32"/>
          <w:cs/>
        </w:rPr>
        <w:instrText>ตารางที่</w:instrText>
      </w:r>
      <w:r w:rsidRPr="006E2BAE">
        <w:rPr>
          <w:rFonts w:ascii="TH Sarabun New" w:hAnsi="TH Sarabun New" w:cs="TH Sarabun New"/>
          <w:sz w:val="32"/>
        </w:rPr>
        <w:instrText xml:space="preserve">_2- \* ARABIC </w:instrText>
      </w:r>
      <w:r w:rsidRPr="006E2BAE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6</w:t>
      </w:r>
      <w:r w:rsidRPr="006E2BAE">
        <w:rPr>
          <w:rFonts w:ascii="TH Sarabun New" w:hAnsi="TH Sarabun New" w:cs="TH Sarabun New"/>
          <w:sz w:val="32"/>
        </w:rPr>
        <w:fldChar w:fldCharType="end"/>
      </w:r>
      <w:r w:rsidRPr="006E2BAE">
        <w:rPr>
          <w:rFonts w:ascii="TH Sarabun New" w:hAnsi="TH Sarabun New" w:cs="TH Sarabun New"/>
          <w:sz w:val="32"/>
          <w:cs/>
        </w:rPr>
        <w:t xml:space="preserve"> </w:t>
      </w:r>
      <w:r w:rsidR="002A0B8A" w:rsidRPr="006E2BAE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อุปกรณ์ที่ใช้สำรวจที่ดินสงวนนอกเขตทาง</w:t>
      </w:r>
      <w:bookmarkEnd w:id="57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6"/>
        <w:gridCol w:w="2580"/>
        <w:gridCol w:w="4142"/>
        <w:gridCol w:w="1318"/>
      </w:tblGrid>
      <w:tr w:rsidR="002A0B8A" w:rsidRPr="00147850" w14:paraId="1A9C0736" w14:textId="77777777" w:rsidTr="008542CC">
        <w:trPr>
          <w:trHeight w:val="284"/>
          <w:tblHeader/>
          <w:jc w:val="center"/>
        </w:trPr>
        <w:tc>
          <w:tcPr>
            <w:tcW w:w="541" w:type="pct"/>
            <w:shd w:val="clear" w:color="auto" w:fill="D9D9D9" w:themeFill="background1" w:themeFillShade="D9"/>
            <w:vAlign w:val="center"/>
            <w:hideMark/>
          </w:tcPr>
          <w:p w14:paraId="7C151E7E" w14:textId="77777777" w:rsidR="002A0B8A" w:rsidRPr="008542CC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</w:pP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cs/>
                <w:lang w:eastAsia="en-US"/>
              </w:rPr>
              <w:t>ลำดับ</w:t>
            </w: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  <w:t> </w:t>
            </w:r>
          </w:p>
        </w:tc>
        <w:tc>
          <w:tcPr>
            <w:tcW w:w="1431" w:type="pct"/>
            <w:shd w:val="clear" w:color="auto" w:fill="D9D9D9" w:themeFill="background1" w:themeFillShade="D9"/>
            <w:vAlign w:val="center"/>
            <w:hideMark/>
          </w:tcPr>
          <w:p w14:paraId="513FB638" w14:textId="77777777" w:rsidR="002A0B8A" w:rsidRPr="008542CC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</w:pP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cs/>
                <w:lang w:eastAsia="en-US"/>
              </w:rPr>
              <w:t>รายละเอียด</w:t>
            </w: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  <w:t> </w:t>
            </w:r>
          </w:p>
        </w:tc>
        <w:tc>
          <w:tcPr>
            <w:tcW w:w="2297" w:type="pct"/>
            <w:shd w:val="clear" w:color="auto" w:fill="D9D9D9" w:themeFill="background1" w:themeFillShade="D9"/>
            <w:vAlign w:val="center"/>
            <w:hideMark/>
          </w:tcPr>
          <w:p w14:paraId="143E524C" w14:textId="77777777" w:rsidR="002A0B8A" w:rsidRPr="008542CC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</w:pP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cs/>
                <w:lang w:eastAsia="en-US"/>
              </w:rPr>
              <w:t>ภาพประกอบ</w:t>
            </w: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  <w:t> </w:t>
            </w:r>
          </w:p>
        </w:tc>
        <w:tc>
          <w:tcPr>
            <w:tcW w:w="732" w:type="pct"/>
            <w:shd w:val="clear" w:color="auto" w:fill="D9D9D9" w:themeFill="background1" w:themeFillShade="D9"/>
            <w:vAlign w:val="center"/>
            <w:hideMark/>
          </w:tcPr>
          <w:p w14:paraId="35E7D9D1" w14:textId="77777777" w:rsidR="002A0B8A" w:rsidRPr="008542CC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</w:pP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cs/>
                <w:lang w:eastAsia="en-US"/>
              </w:rPr>
              <w:t>จำนวน</w:t>
            </w:r>
            <w:r w:rsidRPr="008542CC">
              <w:rPr>
                <w:rFonts w:ascii="TH Sarabun New" w:eastAsia="Times New Roman" w:hAnsi="TH Sarabun New" w:cs="TH Sarabun New"/>
                <w:b/>
                <w:bCs/>
                <w:color w:val="00000A"/>
                <w:kern w:val="0"/>
                <w:sz w:val="32"/>
                <w:lang w:eastAsia="en-US"/>
              </w:rPr>
              <w:t> </w:t>
            </w:r>
          </w:p>
        </w:tc>
      </w:tr>
      <w:tr w:rsidR="002A0B8A" w:rsidRPr="00147850" w14:paraId="1A317E4E" w14:textId="77777777" w:rsidTr="00F139C5">
        <w:trPr>
          <w:trHeight w:val="2042"/>
          <w:jc w:val="center"/>
        </w:trPr>
        <w:tc>
          <w:tcPr>
            <w:tcW w:w="541" w:type="pct"/>
            <w:shd w:val="clear" w:color="auto" w:fill="auto"/>
            <w:vAlign w:val="center"/>
            <w:hideMark/>
          </w:tcPr>
          <w:p w14:paraId="6ECD65C0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1 </w:t>
            </w:r>
          </w:p>
        </w:tc>
        <w:tc>
          <w:tcPr>
            <w:tcW w:w="1431" w:type="pct"/>
            <w:shd w:val="clear" w:color="auto" w:fill="auto"/>
            <w:vAlign w:val="center"/>
            <w:hideMark/>
          </w:tcPr>
          <w:p w14:paraId="58C56D5C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eSurvey e300 GNSS Receiver </w:t>
            </w:r>
          </w:p>
        </w:tc>
        <w:tc>
          <w:tcPr>
            <w:tcW w:w="2297" w:type="pct"/>
            <w:shd w:val="clear" w:color="auto" w:fill="auto"/>
            <w:vAlign w:val="center"/>
            <w:hideMark/>
          </w:tcPr>
          <w:p w14:paraId="290150F1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noProof/>
                <w:kern w:val="0"/>
                <w:sz w:val="32"/>
                <w:cs/>
                <w:lang w:eastAsia="en-US"/>
              </w:rPr>
              <w:drawing>
                <wp:inline distT="0" distB="0" distL="0" distR="0" wp14:anchorId="18149E2F" wp14:editId="6A053DB9">
                  <wp:extent cx="1177925" cy="1177925"/>
                  <wp:effectExtent l="0" t="0" r="0" b="0"/>
                  <wp:docPr id="72309172" name="รูปภาพ 72309172" descr="รูปภาพประกอบด้วย ภาพหน้าจอ, เครื่องหมาย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รูปภาพ 12" descr="รูปภาพประกอบด้วย ภาพหน้าจอ, เครื่องหมาย&#10;&#10;คำอธิบายที่สร้างโดยอัตโนมัต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 </w:t>
            </w:r>
          </w:p>
        </w:tc>
        <w:tc>
          <w:tcPr>
            <w:tcW w:w="732" w:type="pct"/>
            <w:shd w:val="clear" w:color="auto" w:fill="auto"/>
            <w:vAlign w:val="center"/>
            <w:hideMark/>
          </w:tcPr>
          <w:p w14:paraId="328B0452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cs/>
                <w:lang w:eastAsia="en-US"/>
              </w:rPr>
              <w:t>1</w:t>
            </w: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 </w:t>
            </w:r>
          </w:p>
        </w:tc>
      </w:tr>
      <w:tr w:rsidR="002A0B8A" w:rsidRPr="00147850" w14:paraId="504FA492" w14:textId="77777777" w:rsidTr="00F139C5">
        <w:trPr>
          <w:trHeight w:val="2150"/>
          <w:jc w:val="center"/>
        </w:trPr>
        <w:tc>
          <w:tcPr>
            <w:tcW w:w="541" w:type="pct"/>
            <w:shd w:val="clear" w:color="auto" w:fill="auto"/>
            <w:vAlign w:val="center"/>
            <w:hideMark/>
          </w:tcPr>
          <w:p w14:paraId="77C738DF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2 </w:t>
            </w:r>
          </w:p>
        </w:tc>
        <w:tc>
          <w:tcPr>
            <w:tcW w:w="1431" w:type="pct"/>
            <w:shd w:val="clear" w:color="auto" w:fill="auto"/>
            <w:vAlign w:val="center"/>
            <w:hideMark/>
          </w:tcPr>
          <w:p w14:paraId="30DDA83E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eSurvey P8II Rugged Android Handheld </w:t>
            </w:r>
          </w:p>
        </w:tc>
        <w:tc>
          <w:tcPr>
            <w:tcW w:w="2297" w:type="pct"/>
            <w:shd w:val="clear" w:color="auto" w:fill="auto"/>
            <w:vAlign w:val="center"/>
            <w:hideMark/>
          </w:tcPr>
          <w:p w14:paraId="428C1549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noProof/>
                <w:kern w:val="0"/>
                <w:sz w:val="32"/>
                <w:cs/>
                <w:lang w:eastAsia="en-US"/>
              </w:rPr>
              <w:drawing>
                <wp:inline distT="0" distB="0" distL="0" distR="0" wp14:anchorId="661DDB70" wp14:editId="227853D9">
                  <wp:extent cx="1154430" cy="1154430"/>
                  <wp:effectExtent l="0" t="0" r="0" b="7620"/>
                  <wp:docPr id="1833274819" name="รูปภาพ 1833274819" descr="รูปภาพประกอบด้วย อุปกรณ์อิเล็กทรอนิกส์, อุปกรณ์, โทรศัพท์มือถือ, อุปกรณ์สื่อสาร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รูปภาพ 10" descr="รูปภาพประกอบด้วย อุปกรณ์อิเล็กทรอนิกส์, อุปกรณ์, โทรศัพท์มือถือ, อุปกรณ์สื่อสาร&#10;&#10;คำอธิบายที่สร้างโดยอัตโนมัต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30" cy="115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 </w:t>
            </w:r>
          </w:p>
        </w:tc>
        <w:tc>
          <w:tcPr>
            <w:tcW w:w="732" w:type="pct"/>
            <w:shd w:val="clear" w:color="auto" w:fill="auto"/>
            <w:vAlign w:val="center"/>
            <w:hideMark/>
          </w:tcPr>
          <w:p w14:paraId="1319654B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cs/>
                <w:lang w:eastAsia="en-US"/>
              </w:rPr>
              <w:t>1</w:t>
            </w: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 </w:t>
            </w:r>
          </w:p>
        </w:tc>
      </w:tr>
      <w:tr w:rsidR="002A0B8A" w:rsidRPr="00147850" w14:paraId="55C477B8" w14:textId="77777777" w:rsidTr="00F139C5">
        <w:trPr>
          <w:trHeight w:val="1970"/>
          <w:jc w:val="center"/>
        </w:trPr>
        <w:tc>
          <w:tcPr>
            <w:tcW w:w="541" w:type="pct"/>
            <w:shd w:val="clear" w:color="auto" w:fill="auto"/>
            <w:vAlign w:val="center"/>
            <w:hideMark/>
          </w:tcPr>
          <w:p w14:paraId="1A6942F8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3 </w:t>
            </w:r>
          </w:p>
        </w:tc>
        <w:tc>
          <w:tcPr>
            <w:tcW w:w="1431" w:type="pct"/>
            <w:shd w:val="clear" w:color="auto" w:fill="auto"/>
            <w:vAlign w:val="center"/>
            <w:hideMark/>
          </w:tcPr>
          <w:p w14:paraId="533AD3F9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Trimble 2 meters Range Pole with Bipod </w:t>
            </w:r>
          </w:p>
        </w:tc>
        <w:tc>
          <w:tcPr>
            <w:tcW w:w="2297" w:type="pct"/>
            <w:shd w:val="clear" w:color="auto" w:fill="auto"/>
            <w:vAlign w:val="center"/>
            <w:hideMark/>
          </w:tcPr>
          <w:p w14:paraId="12E2D3EC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noProof/>
                <w:kern w:val="0"/>
                <w:sz w:val="32"/>
                <w:cs/>
                <w:lang w:eastAsia="en-US"/>
              </w:rPr>
              <w:drawing>
                <wp:inline distT="0" distB="0" distL="0" distR="0" wp14:anchorId="7D355E7B" wp14:editId="19183891">
                  <wp:extent cx="1588770" cy="1076960"/>
                  <wp:effectExtent l="0" t="0" r="0" b="8890"/>
                  <wp:docPr id="990361926" name="รูปภาพ 990361926" descr="A yellow and black ski pol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361926" name="รูปภาพ 990361926" descr="A yellow and black ski pol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07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 </w:t>
            </w:r>
          </w:p>
        </w:tc>
        <w:tc>
          <w:tcPr>
            <w:tcW w:w="732" w:type="pct"/>
            <w:shd w:val="clear" w:color="auto" w:fill="auto"/>
            <w:vAlign w:val="center"/>
            <w:hideMark/>
          </w:tcPr>
          <w:p w14:paraId="22E8BDC2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cs/>
                <w:lang w:eastAsia="en-US"/>
              </w:rPr>
              <w:t>1</w:t>
            </w: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 </w:t>
            </w:r>
          </w:p>
        </w:tc>
      </w:tr>
      <w:tr w:rsidR="002A0B8A" w:rsidRPr="00147850" w14:paraId="56D344BB" w14:textId="77777777" w:rsidTr="00F139C5">
        <w:trPr>
          <w:trHeight w:val="1880"/>
          <w:jc w:val="center"/>
        </w:trPr>
        <w:tc>
          <w:tcPr>
            <w:tcW w:w="541" w:type="pct"/>
            <w:shd w:val="clear" w:color="auto" w:fill="auto"/>
            <w:vAlign w:val="center"/>
          </w:tcPr>
          <w:p w14:paraId="6D31A92E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4</w:t>
            </w:r>
          </w:p>
        </w:tc>
        <w:tc>
          <w:tcPr>
            <w:tcW w:w="1431" w:type="pct"/>
            <w:shd w:val="clear" w:color="auto" w:fill="auto"/>
            <w:vAlign w:val="center"/>
          </w:tcPr>
          <w:p w14:paraId="253433A9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cs/>
                <w:lang w:eastAsia="en-US"/>
              </w:rPr>
              <w:t>โทรศัพท์มือถือ</w:t>
            </w:r>
          </w:p>
        </w:tc>
        <w:tc>
          <w:tcPr>
            <w:tcW w:w="2297" w:type="pct"/>
            <w:shd w:val="clear" w:color="auto" w:fill="auto"/>
            <w:vAlign w:val="center"/>
          </w:tcPr>
          <w:p w14:paraId="5EAEAE3D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Calibri" w:hAnsi="TH Sarabun New" w:cs="TH Sarabun New"/>
                <w:noProof/>
                <w:kern w:val="0"/>
                <w:sz w:val="32"/>
                <w:cs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noProof/>
                <w:sz w:val="32"/>
              </w:rPr>
              <w:drawing>
                <wp:inline distT="0" distB="0" distL="0" distR="0" wp14:anchorId="7604282D" wp14:editId="513ED25D">
                  <wp:extent cx="976630" cy="1045845"/>
                  <wp:effectExtent l="0" t="0" r="0" b="1905"/>
                  <wp:docPr id="283877855" name="รูปภาพ 283877855" descr="A red cell phone with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877855" name="รูปภาพ 283877855" descr="A red cell phone with a black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63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" w:type="pct"/>
            <w:shd w:val="clear" w:color="auto" w:fill="auto"/>
            <w:vAlign w:val="center"/>
          </w:tcPr>
          <w:p w14:paraId="6E5F3DD0" w14:textId="77777777" w:rsidR="002A0B8A" w:rsidRPr="00147850" w:rsidRDefault="002A0B8A" w:rsidP="004C20C6">
            <w:pPr>
              <w:suppressAutoHyphens w:val="0"/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cs/>
                <w:lang w:eastAsia="en-US"/>
              </w:rPr>
            </w:pPr>
            <w:r w:rsidRPr="00147850">
              <w:rPr>
                <w:rFonts w:ascii="TH Sarabun New" w:eastAsia="Times New Roman" w:hAnsi="TH Sarabun New" w:cs="TH Sarabun New"/>
                <w:color w:val="00000A"/>
                <w:kern w:val="0"/>
                <w:sz w:val="32"/>
                <w:lang w:eastAsia="en-US"/>
              </w:rPr>
              <w:t>1</w:t>
            </w:r>
          </w:p>
        </w:tc>
      </w:tr>
    </w:tbl>
    <w:p w14:paraId="1EDA1600" w14:textId="77777777" w:rsidR="00F139C5" w:rsidRPr="00F139C5" w:rsidRDefault="00F139C5" w:rsidP="00F139C5">
      <w:pPr>
        <w:spacing w:before="120"/>
        <w:jc w:val="thaiDistribute"/>
        <w:rPr>
          <w:rFonts w:ascii="TH Sarabun New" w:hAnsi="TH Sarabun New" w:cs="TH Sarabun New"/>
          <w:kern w:val="0"/>
          <w:sz w:val="32"/>
          <w:cs/>
          <w:lang w:eastAsia="en-US"/>
        </w:rPr>
      </w:pPr>
    </w:p>
    <w:p w14:paraId="76C766FD" w14:textId="77777777" w:rsidR="00F139C5" w:rsidRDefault="00F139C5">
      <w:pPr>
        <w:suppressAutoHyphens w:val="0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>
        <w:rPr>
          <w:rFonts w:ascii="TH Sarabun New" w:hAnsi="TH Sarabun New" w:cs="TH Sarabun New"/>
          <w:kern w:val="0"/>
          <w:sz w:val="32"/>
          <w:cs/>
          <w:lang w:eastAsia="en-US"/>
        </w:rPr>
        <w:br w:type="page"/>
      </w:r>
    </w:p>
    <w:p w14:paraId="6AB92A08" w14:textId="2F8AB17A" w:rsidR="002A0B8A" w:rsidRPr="00F12708" w:rsidRDefault="002A0B8A" w:rsidP="003E13D8">
      <w:pPr>
        <w:pStyle w:val="ListParagraph"/>
        <w:numPr>
          <w:ilvl w:val="0"/>
          <w:numId w:val="32"/>
        </w:numPr>
        <w:spacing w:before="120" w:after="0" w:line="240" w:lineRule="auto"/>
        <w:ind w:left="2880" w:hanging="72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F12708">
        <w:rPr>
          <w:rFonts w:ascii="TH Sarabun New" w:hAnsi="TH Sarabun New" w:cs="TH Sarabun New" w:hint="cs"/>
          <w:kern w:val="0"/>
          <w:sz w:val="32"/>
          <w:cs/>
          <w:lang w:eastAsia="en-US"/>
        </w:rPr>
        <w:lastRenderedPageBreak/>
        <w:t>รายละเอียดหน้าที่ของอุปกรณ์</w:t>
      </w:r>
    </w:p>
    <w:p w14:paraId="5C8E61EE" w14:textId="6E4C89DE" w:rsidR="002A0B8A" w:rsidRPr="00F12708" w:rsidRDefault="002A0B8A" w:rsidP="003E13D8">
      <w:pPr>
        <w:pStyle w:val="ListParagraph"/>
        <w:numPr>
          <w:ilvl w:val="0"/>
          <w:numId w:val="33"/>
        </w:numPr>
        <w:spacing w:after="0" w:line="240" w:lineRule="auto"/>
        <w:ind w:left="324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F12708">
        <w:rPr>
          <w:rFonts w:ascii="TH Sarabun New" w:hAnsi="TH Sarabun New" w:cs="TH Sarabun New"/>
          <w:kern w:val="0"/>
          <w:sz w:val="32"/>
          <w:lang w:eastAsia="en-US"/>
        </w:rPr>
        <w:t>eSurvey e</w:t>
      </w:r>
      <w:r w:rsidRPr="00F12708">
        <w:rPr>
          <w:rFonts w:ascii="TH Sarabun New" w:hAnsi="TH Sarabun New" w:cs="TH Sarabun New"/>
          <w:kern w:val="0"/>
          <w:sz w:val="32"/>
          <w:cs/>
          <w:lang w:eastAsia="en-US"/>
        </w:rPr>
        <w:t>300</w:t>
      </w:r>
      <w:r w:rsidRPr="00F12708">
        <w:rPr>
          <w:rFonts w:ascii="TH Sarabun New" w:hAnsi="TH Sarabun New" w:cs="TH Sarabun New"/>
          <w:kern w:val="0"/>
          <w:sz w:val="32"/>
          <w:lang w:eastAsia="en-US"/>
        </w:rPr>
        <w:t xml:space="preserve"> GNSS Receiver</w:t>
      </w:r>
    </w:p>
    <w:p w14:paraId="5D4FBCF4" w14:textId="113FBB7C" w:rsidR="002A0B8A" w:rsidRPr="00147850" w:rsidRDefault="002A0B8A" w:rsidP="003E13D8">
      <w:pPr>
        <w:ind w:left="2880" w:firstLine="36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ทำหน้าที่รับสัญญาณ 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GNSS (Global Navigation Satellite System)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เพื่อกำหนดตำแหน่งที่แม่นยำของที่ดิน โดยอุปกรณ์นี้จะรับข้อมูลสัญญาณดาวเทียมจากหลาย ๆ แหล่ง เช่น 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GPS, GLONASS, Galileo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เพื่อคำนวณตำแหน่งที่แน่นอน</w:t>
      </w:r>
    </w:p>
    <w:p w14:paraId="5710C025" w14:textId="3F6496C6" w:rsidR="002A0B8A" w:rsidRPr="00147850" w:rsidRDefault="002A0B8A" w:rsidP="003E13D8">
      <w:pPr>
        <w:pStyle w:val="ListParagraph"/>
        <w:numPr>
          <w:ilvl w:val="0"/>
          <w:numId w:val="33"/>
        </w:numPr>
        <w:spacing w:after="0" w:line="240" w:lineRule="auto"/>
        <w:ind w:left="324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147850">
        <w:rPr>
          <w:rFonts w:ascii="TH Sarabun New" w:hAnsi="TH Sarabun New" w:cs="TH Sarabun New"/>
          <w:kern w:val="0"/>
          <w:sz w:val="32"/>
          <w:lang w:eastAsia="en-US"/>
        </w:rPr>
        <w:t>eSurvey P8II Rugged Android Handheld</w:t>
      </w:r>
    </w:p>
    <w:p w14:paraId="38A82DAC" w14:textId="2A67F65D" w:rsidR="0032729A" w:rsidRDefault="002A0B8A" w:rsidP="003E13D8">
      <w:pPr>
        <w:ind w:left="2880" w:firstLine="360"/>
        <w:jc w:val="thaiDistribute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ทำหน้าที่เป็นคอมพิวเตอร์พกพาที่ทนทาน ใช้สำหรับบันทึกและประมวลผล</w:t>
      </w:r>
      <w:r w:rsidRPr="0032729A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t xml:space="preserve">ข้อมูล </w:t>
      </w:r>
      <w:r w:rsidRPr="0032729A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t xml:space="preserve">GNSS </w:t>
      </w:r>
      <w:r w:rsidRPr="0032729A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t xml:space="preserve">จาก </w:t>
      </w:r>
      <w:r w:rsidRPr="0032729A">
        <w:rPr>
          <w:rFonts w:ascii="TH Sarabun New" w:eastAsia="Calibri" w:hAnsi="TH Sarabun New" w:cs="TH Sarabun New"/>
          <w:spacing w:val="-8"/>
          <w:kern w:val="0"/>
          <w:sz w:val="32"/>
          <w:lang w:eastAsia="en-US"/>
        </w:rPr>
        <w:t xml:space="preserve">eSurvey e300 GNSS Receiver </w:t>
      </w:r>
      <w:r w:rsidRPr="0032729A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t>โดยสามารถทำงานในสภาพแวดล้อม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ที่หลากหลายและมีความทนทาน</w:t>
      </w:r>
    </w:p>
    <w:p w14:paraId="26ECFE58" w14:textId="1E42F87C" w:rsidR="002A0B8A" w:rsidRPr="00147850" w:rsidRDefault="002A0B8A" w:rsidP="003E13D8">
      <w:pPr>
        <w:pStyle w:val="ListParagraph"/>
        <w:numPr>
          <w:ilvl w:val="0"/>
          <w:numId w:val="33"/>
        </w:numPr>
        <w:spacing w:after="0" w:line="240" w:lineRule="auto"/>
        <w:ind w:left="324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147850">
        <w:rPr>
          <w:rFonts w:ascii="TH Sarabun New" w:hAnsi="TH Sarabun New" w:cs="TH Sarabun New"/>
          <w:kern w:val="0"/>
          <w:sz w:val="32"/>
          <w:lang w:eastAsia="en-US"/>
        </w:rPr>
        <w:t>Trimble 2 meters Range Pole with Bipod</w:t>
      </w:r>
    </w:p>
    <w:p w14:paraId="6CE64E28" w14:textId="6AAD2F77" w:rsidR="002A0B8A" w:rsidRPr="00147850" w:rsidRDefault="002A0B8A" w:rsidP="003E13D8">
      <w:pPr>
        <w:ind w:left="2880" w:firstLine="36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ทำหน้าที่ใช้สำหรับยึด 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eSurvey e300 GNSS Receiver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ในตำแหน่ง</w:t>
      </w:r>
      <w:r w:rsidR="003E13D8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ที่ต้องการวัดค่าพิกัด เพื่อให้ได้ตำแหน่งที่แม่นยำและเสถียรที่สุด 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Bipod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ช่วยให้เสาไม่เคลื่อนที่ระหว่างการวัด เป็นอุปกรณ์ที่มีน้ำหนักเบาและแข็งแรงทนทางสามารถโดนน้ำได้และไม่เกิดสนิม</w:t>
      </w:r>
    </w:p>
    <w:p w14:paraId="5A514CB7" w14:textId="48C70795" w:rsidR="002A0B8A" w:rsidRPr="00147850" w:rsidRDefault="002A0B8A" w:rsidP="003E13D8">
      <w:pPr>
        <w:pStyle w:val="ListParagraph"/>
        <w:numPr>
          <w:ilvl w:val="0"/>
          <w:numId w:val="33"/>
        </w:numPr>
        <w:spacing w:after="0" w:line="240" w:lineRule="auto"/>
        <w:ind w:left="3240"/>
        <w:jc w:val="thaiDistribute"/>
        <w:rPr>
          <w:rFonts w:ascii="TH Sarabun New" w:hAnsi="TH Sarabun New" w:cs="TH Sarabun New"/>
          <w:kern w:val="0"/>
          <w:sz w:val="32"/>
          <w:lang w:eastAsia="en-US"/>
        </w:rPr>
      </w:pPr>
      <w:r w:rsidRPr="00147850">
        <w:rPr>
          <w:rFonts w:ascii="TH Sarabun New" w:hAnsi="TH Sarabun New" w:cs="TH Sarabun New"/>
          <w:kern w:val="0"/>
          <w:sz w:val="32"/>
          <w:cs/>
          <w:lang w:eastAsia="en-US"/>
        </w:rPr>
        <w:t xml:space="preserve">โทรศัพท์มือถือ </w:t>
      </w:r>
      <w:r w:rsidRPr="00147850">
        <w:rPr>
          <w:rFonts w:ascii="TH Sarabun New" w:hAnsi="TH Sarabun New" w:cs="TH Sarabun New"/>
          <w:kern w:val="0"/>
          <w:sz w:val="32"/>
          <w:lang w:eastAsia="en-US"/>
        </w:rPr>
        <w:t>Smartphone</w:t>
      </w:r>
    </w:p>
    <w:p w14:paraId="7BF8EFCE" w14:textId="77777777" w:rsidR="002A0B8A" w:rsidRPr="00147850" w:rsidRDefault="002A0B8A" w:rsidP="003E13D8">
      <w:pPr>
        <w:ind w:left="2880" w:firstLine="36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ใช้ในการติดต่อสื่อสารกับทีมงานและเจ้าหน้าที่ที่เกี่ยวข้อง รวมถึงใช้สำหรับการบันทึกข้อมูลเพิ่มเติมและการถ่ายภาพพื้นที่สำรวจเพื่อใช้เป็นข้อมูลประกอบการวิเคราะห์และเป็นหลักฐานในการนำเข้าระบบ</w:t>
      </w:r>
    </w:p>
    <w:p w14:paraId="10ADED63" w14:textId="5D065164" w:rsidR="00214868" w:rsidRPr="0032729A" w:rsidRDefault="00214868" w:rsidP="007A06EB">
      <w:pPr>
        <w:pStyle w:val="Heading2"/>
        <w:numPr>
          <w:ilvl w:val="0"/>
          <w:numId w:val="24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</w:pPr>
      <w:bookmarkStart w:id="58" w:name="_Toc177255616"/>
      <w:r w:rsidRPr="0032729A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lastRenderedPageBreak/>
        <w:t>ขั้นตอนการดำเนินงาน</w:t>
      </w:r>
      <w:bookmarkEnd w:id="55"/>
      <w:r w:rsidRPr="0032729A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สำรวจที่ดินสงวนนอกเขตทาง</w:t>
      </w:r>
      <w:bookmarkEnd w:id="58"/>
    </w:p>
    <w:p w14:paraId="3754D4A3" w14:textId="73F00897" w:rsidR="00336A46" w:rsidRPr="00147850" w:rsidRDefault="00214868" w:rsidP="0032729A">
      <w:pPr>
        <w:spacing w:before="120"/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noProof/>
          <w:kern w:val="0"/>
          <w:sz w:val="32"/>
          <w:lang w:eastAsia="en-US"/>
        </w:rPr>
        <w:drawing>
          <wp:inline distT="0" distB="0" distL="0" distR="0" wp14:anchorId="114451B3" wp14:editId="05B07FDA">
            <wp:extent cx="4692691" cy="5943600"/>
            <wp:effectExtent l="19050" t="19050" r="12700" b="19050"/>
            <wp:docPr id="1211427025" name="รูปภาพ 40" descr="รูปภาพประกอบด้วย สีดำ, ความมืด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0C8E3FE-4BC6-4258-9C10-0DC0A89B84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0" descr="รูปภาพประกอบด้วย สีดำ, ความมืด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0C8E3FE-4BC6-4258-9C10-0DC0A89B84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691" cy="59436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082856" w14:textId="48E64790" w:rsidR="00F139C5" w:rsidRDefault="00BC14DE" w:rsidP="004C20C6">
      <w:pPr>
        <w:jc w:val="center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bookmarkStart w:id="59" w:name="_Toc177255656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14</w:t>
      </w:r>
      <w:r w:rsidRPr="00147850">
        <w:rPr>
          <w:rFonts w:ascii="TH Sarabun New" w:hAnsi="TH Sarabun New" w:cs="TH Sarabun New"/>
          <w:sz w:val="32"/>
        </w:rPr>
        <w:fldChar w:fldCharType="end"/>
      </w:r>
      <w:r w:rsidR="00214868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แผนผังการดำเนินงานสำรวจที่ดินสงวนนอกเขตทาง</w:t>
      </w:r>
      <w:bookmarkEnd w:id="59"/>
    </w:p>
    <w:p w14:paraId="1D181DFD" w14:textId="77777777" w:rsidR="00F139C5" w:rsidRDefault="00F139C5">
      <w:pPr>
        <w:suppressAutoHyphens w:val="0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br w:type="page"/>
      </w:r>
    </w:p>
    <w:p w14:paraId="7C049978" w14:textId="2DF85EF3" w:rsidR="005847F9" w:rsidRPr="00147850" w:rsidRDefault="00AD3A2C" w:rsidP="002E4F6A">
      <w:pPr>
        <w:pStyle w:val="Heading1"/>
        <w:numPr>
          <w:ilvl w:val="0"/>
          <w:numId w:val="30"/>
        </w:numPr>
        <w:spacing w:before="0" w:after="0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</w:pPr>
      <w:bookmarkStart w:id="60" w:name="_Toc177255617"/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lastRenderedPageBreak/>
        <w:t xml:space="preserve">ประสานเจ้าหน้าที่แขวงทางหลวง นำส่งเอกสารหลักฐานการได้มา หรือเอกสารทะเบียนแสดงที่ดินนอกเขตทางหลวง และเอกสารทะเบียนอาคาร/สิ่งปลูกสร้าง หลังจากการสำรวจในพื้นที่รับผิดชอบ </w:t>
      </w:r>
      <w:r w:rsidRPr="00E611D7">
        <w:rPr>
          <w:rFonts w:ascii="TH Sarabun New" w:eastAsia="Calibri" w:hAnsi="TH Sarabun New" w:cs="TH Sarabun New"/>
          <w:b w:val="0"/>
          <w:bCs w:val="0"/>
          <w:spacing w:val="-4"/>
          <w:kern w:val="0"/>
          <w:szCs w:val="32"/>
          <w:cs/>
          <w:lang w:eastAsia="en-US"/>
        </w:rPr>
        <w:t>ในกรณีที่ในพื้นที่ไม่มีเอกสารหลักฐานการได้มาของแปลงที่ดิน หรือเอกสารทะเบียนแสดงที่ดินนอกเขตทางหลวง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 ที่ปรึกษาต้องดำเนินการเสนอแนวทางการขึ้นทะเบียนแปลงที่ดินนอกเขตทางให้กับกรมทางหลว</w:t>
      </w:r>
      <w:r w:rsidR="0019224A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ง</w:t>
      </w:r>
      <w:bookmarkEnd w:id="60"/>
    </w:p>
    <w:p w14:paraId="4BFF475D" w14:textId="388473F5" w:rsidR="00585596" w:rsidRPr="00147850" w:rsidRDefault="0013711C" w:rsidP="00B413AA">
      <w:pPr>
        <w:pStyle w:val="Heading2"/>
        <w:numPr>
          <w:ilvl w:val="0"/>
          <w:numId w:val="25"/>
        </w:numPr>
        <w:spacing w:before="0" w:after="0"/>
        <w:ind w:firstLine="720"/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</w:pPr>
      <w:bookmarkStart w:id="61" w:name="_Toc177255618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เอกสารหลักฐานการได้มา</w:t>
      </w:r>
      <w:bookmarkEnd w:id="61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</w:p>
    <w:p w14:paraId="7DD0CE00" w14:textId="35714ACE" w:rsidR="0013711C" w:rsidRPr="00147850" w:rsidRDefault="0047396E" w:rsidP="00B413AA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เอกสารหลักฐานการได้มา </w:t>
      </w:r>
      <w:r w:rsidR="0013711C" w:rsidRPr="00147850">
        <w:rPr>
          <w:rFonts w:ascii="TH Sarabun New" w:hAnsi="TH Sarabun New" w:cs="TH Sarabun New"/>
          <w:color w:val="000000"/>
          <w:sz w:val="32"/>
          <w:cs/>
        </w:rPr>
        <w:t>เป็นเอกสาร</w:t>
      </w:r>
      <w:r w:rsidR="00241CC0" w:rsidRPr="00147850">
        <w:rPr>
          <w:rFonts w:ascii="TH Sarabun New" w:hAnsi="TH Sarabun New" w:cs="TH Sarabun New"/>
          <w:color w:val="000000"/>
          <w:sz w:val="32"/>
          <w:cs/>
        </w:rPr>
        <w:t>สิทธิ์</w:t>
      </w:r>
      <w:r w:rsidR="00FC4CEA" w:rsidRPr="00147850">
        <w:rPr>
          <w:rFonts w:ascii="TH Sarabun New" w:hAnsi="TH Sarabun New" w:cs="TH Sarabun New"/>
          <w:color w:val="000000"/>
          <w:sz w:val="32"/>
          <w:cs/>
        </w:rPr>
        <w:t>หรือ</w:t>
      </w:r>
      <w:r w:rsidR="00F66BDB" w:rsidRPr="00147850">
        <w:rPr>
          <w:rFonts w:ascii="TH Sarabun New" w:hAnsi="TH Sarabun New" w:cs="TH Sarabun New"/>
          <w:color w:val="000000"/>
          <w:sz w:val="32"/>
          <w:cs/>
        </w:rPr>
        <w:t>หลักฐานสำคัญ</w:t>
      </w:r>
      <w:r w:rsidR="0013711C" w:rsidRPr="00147850">
        <w:rPr>
          <w:rFonts w:ascii="TH Sarabun New" w:hAnsi="TH Sarabun New" w:cs="TH Sarabun New"/>
          <w:color w:val="000000"/>
          <w:sz w:val="32"/>
          <w:cs/>
        </w:rPr>
        <w:t>ที่แสดงให้เห็นถึง</w:t>
      </w:r>
      <w:r w:rsidR="00F66BDB" w:rsidRPr="00147850">
        <w:rPr>
          <w:rFonts w:ascii="TH Sarabun New" w:hAnsi="TH Sarabun New" w:cs="TH Sarabun New"/>
          <w:color w:val="000000"/>
          <w:sz w:val="32"/>
          <w:cs/>
        </w:rPr>
        <w:t>กระบวนการ</w:t>
      </w:r>
      <w:r w:rsidR="0013711C" w:rsidRPr="00147850">
        <w:rPr>
          <w:rFonts w:ascii="TH Sarabun New" w:hAnsi="TH Sarabun New" w:cs="TH Sarabun New"/>
          <w:color w:val="000000"/>
          <w:sz w:val="32"/>
          <w:cs/>
        </w:rPr>
        <w:t>ที่กรมทางหลวงได้มาซึ่</w:t>
      </w:r>
      <w:r w:rsidR="00721A13" w:rsidRPr="00147850">
        <w:rPr>
          <w:rFonts w:ascii="TH Sarabun New" w:hAnsi="TH Sarabun New" w:cs="TH Sarabun New"/>
          <w:color w:val="000000"/>
          <w:sz w:val="32"/>
          <w:cs/>
        </w:rPr>
        <w:t>ง</w:t>
      </w:r>
      <w:r w:rsidR="0013711C" w:rsidRPr="00147850">
        <w:rPr>
          <w:rFonts w:ascii="TH Sarabun New" w:hAnsi="TH Sarabun New" w:cs="TH Sarabun New"/>
          <w:color w:val="000000"/>
          <w:sz w:val="32"/>
          <w:cs/>
        </w:rPr>
        <w:t>สิทธิ์ในที่ดินแปลงนั้น</w:t>
      </w:r>
      <w:r w:rsidR="00B413AA">
        <w:rPr>
          <w:rFonts w:ascii="TH Sarabun New" w:hAnsi="TH Sarabun New" w:cs="TH Sarabun New"/>
          <w:color w:val="000000"/>
          <w:sz w:val="32"/>
        </w:rPr>
        <w:t xml:space="preserve"> </w:t>
      </w:r>
      <w:r w:rsidR="0013711C" w:rsidRPr="00147850">
        <w:rPr>
          <w:rFonts w:ascii="TH Sarabun New" w:hAnsi="TH Sarabun New" w:cs="TH Sarabun New"/>
          <w:color w:val="000000"/>
          <w:sz w:val="32"/>
          <w:cs/>
        </w:rPr>
        <w:t>ๆ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13711C" w:rsidRPr="00147850">
        <w:rPr>
          <w:rFonts w:ascii="TH Sarabun New" w:hAnsi="TH Sarabun New" w:cs="TH Sarabun New"/>
          <w:color w:val="000000"/>
          <w:sz w:val="32"/>
          <w:cs/>
        </w:rPr>
        <w:t xml:space="preserve">โดยมีวิธีการดังนี้ </w:t>
      </w:r>
    </w:p>
    <w:p w14:paraId="4E7BC904" w14:textId="352D0416" w:rsidR="0013711C" w:rsidRPr="00B413AA" w:rsidRDefault="0090001C" w:rsidP="00440B4B">
      <w:pPr>
        <w:pStyle w:val="ListParagraph"/>
        <w:numPr>
          <w:ilvl w:val="0"/>
          <w:numId w:val="34"/>
        </w:numPr>
        <w:spacing w:after="0" w:line="240" w:lineRule="auto"/>
        <w:ind w:left="2520"/>
        <w:rPr>
          <w:rFonts w:ascii="TH Sarabun New" w:hAnsi="TH Sarabun New" w:cs="TH Sarabun New"/>
          <w:color w:val="000000"/>
          <w:sz w:val="32"/>
        </w:rPr>
      </w:pPr>
      <w:r w:rsidRPr="00B413AA">
        <w:rPr>
          <w:rFonts w:ascii="TH Sarabun New" w:hAnsi="TH Sarabun New" w:cs="TH Sarabun New"/>
          <w:color w:val="000000"/>
          <w:sz w:val="32"/>
          <w:cs/>
        </w:rPr>
        <w:t>ตาม</w:t>
      </w:r>
      <w:r w:rsidR="0013711C" w:rsidRPr="00B413AA">
        <w:rPr>
          <w:rFonts w:ascii="TH Sarabun New" w:hAnsi="TH Sarabun New" w:cs="TH Sarabun New"/>
          <w:color w:val="000000"/>
          <w:sz w:val="32"/>
          <w:cs/>
        </w:rPr>
        <w:t>กฎหมายทางหลวง</w:t>
      </w:r>
      <w:r w:rsidR="0013711C" w:rsidRPr="00B413AA">
        <w:rPr>
          <w:rFonts w:ascii="TH Sarabun New" w:hAnsi="TH Sarabun New" w:cs="TH Sarabun New"/>
          <w:color w:val="000000"/>
          <w:sz w:val="32"/>
        </w:rPr>
        <w:t xml:space="preserve"> </w:t>
      </w:r>
    </w:p>
    <w:p w14:paraId="7DDB7165" w14:textId="3E4EC680" w:rsidR="0013711C" w:rsidRPr="00147850" w:rsidRDefault="0013711C" w:rsidP="00440B4B">
      <w:pPr>
        <w:pStyle w:val="ListParagraph"/>
        <w:numPr>
          <w:ilvl w:val="0"/>
          <w:numId w:val="34"/>
        </w:numPr>
        <w:spacing w:after="0" w:line="240" w:lineRule="auto"/>
        <w:ind w:left="2520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ตามที่ดินซึ่งได้สงวนไว้ตาม</w:t>
      </w:r>
      <w:r w:rsidR="00440B4B" w:rsidRPr="00147850">
        <w:rPr>
          <w:rFonts w:ascii="TH Sarabun New" w:hAnsi="TH Sarabun New" w:cs="TH Sarabun New" w:hint="cs"/>
          <w:color w:val="000000"/>
          <w:sz w:val="32"/>
          <w:cs/>
        </w:rPr>
        <w:t>กฎหมาย</w:t>
      </w:r>
      <w:r w:rsidRPr="00147850">
        <w:rPr>
          <w:rFonts w:ascii="TH Sarabun New" w:hAnsi="TH Sarabun New" w:cs="TH Sarabun New"/>
          <w:color w:val="000000"/>
          <w:sz w:val="32"/>
          <w:cs/>
        </w:rPr>
        <w:t>อื่น</w:t>
      </w:r>
    </w:p>
    <w:p w14:paraId="669A32D0" w14:textId="0555F4E2" w:rsidR="0013711C" w:rsidRPr="00147850" w:rsidRDefault="0013711C" w:rsidP="00440B4B">
      <w:pPr>
        <w:pStyle w:val="ListParagraph"/>
        <w:numPr>
          <w:ilvl w:val="0"/>
          <w:numId w:val="34"/>
        </w:numPr>
        <w:spacing w:after="0" w:line="240" w:lineRule="auto"/>
        <w:ind w:left="2520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ตามประมวล</w:t>
      </w:r>
      <w:r w:rsidR="00440B4B" w:rsidRPr="00147850">
        <w:rPr>
          <w:rFonts w:ascii="TH Sarabun New" w:hAnsi="TH Sarabun New" w:cs="TH Sarabun New" w:hint="cs"/>
          <w:color w:val="000000"/>
          <w:sz w:val="32"/>
          <w:cs/>
        </w:rPr>
        <w:t>กฎหมาย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ที่ดิน </w:t>
      </w:r>
    </w:p>
    <w:p w14:paraId="449C50F8" w14:textId="725AF14F" w:rsidR="0013711C" w:rsidRPr="00147850" w:rsidRDefault="0013711C" w:rsidP="00440B4B">
      <w:pPr>
        <w:pStyle w:val="ListParagraph"/>
        <w:numPr>
          <w:ilvl w:val="0"/>
          <w:numId w:val="34"/>
        </w:numPr>
        <w:spacing w:after="0" w:line="240" w:lineRule="auto"/>
        <w:ind w:left="2520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ซื้อด้วยเงินงบประมาณ</w:t>
      </w:r>
    </w:p>
    <w:p w14:paraId="3BDB1A27" w14:textId="5BA170E1" w:rsidR="0013711C" w:rsidRPr="00147850" w:rsidRDefault="0013711C" w:rsidP="00440B4B">
      <w:pPr>
        <w:pStyle w:val="ListParagraph"/>
        <w:numPr>
          <w:ilvl w:val="0"/>
          <w:numId w:val="34"/>
        </w:numPr>
        <w:spacing w:after="0" w:line="240" w:lineRule="auto"/>
        <w:ind w:left="2520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บริจาค อุทิศ ยินยอมให้ใช้ประโยชน์ </w:t>
      </w:r>
    </w:p>
    <w:p w14:paraId="5F871EC3" w14:textId="16AE34CF" w:rsidR="0013711C" w:rsidRPr="00147850" w:rsidRDefault="0013711C" w:rsidP="00440B4B">
      <w:pPr>
        <w:pStyle w:val="ListParagraph"/>
        <w:numPr>
          <w:ilvl w:val="0"/>
          <w:numId w:val="34"/>
        </w:numPr>
        <w:spacing w:after="0" w:line="240" w:lineRule="auto"/>
        <w:ind w:left="2520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ที่ดินราชพัสดุขอใช้โดยกรมทางหลวง</w:t>
      </w:r>
    </w:p>
    <w:p w14:paraId="5DB3FB73" w14:textId="32409F75" w:rsidR="0013711C" w:rsidRPr="00147850" w:rsidRDefault="0013711C" w:rsidP="00440B4B">
      <w:pPr>
        <w:pStyle w:val="ListParagraph"/>
        <w:numPr>
          <w:ilvl w:val="0"/>
          <w:numId w:val="34"/>
        </w:numPr>
        <w:spacing w:after="0" w:line="240" w:lineRule="auto"/>
        <w:ind w:left="2520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วิธีการอื่น ๆ </w:t>
      </w:r>
    </w:p>
    <w:p w14:paraId="5F2A7467" w14:textId="1E73DE10" w:rsidR="00585596" w:rsidRPr="00147850" w:rsidRDefault="001161F6" w:rsidP="00852C0F">
      <w:pPr>
        <w:spacing w:after="120"/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การประสานเจ้าหน้าที่แขวงทางหลวง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เพื่อขอความความอนุเคราะห์นำส่งเอกสารหลักฐานการได้มา หรือเอกสารทะเบียนแสดงที่ดินนอกเขตทางหลวง และเอกสารทะเบียน</w:t>
      </w:r>
      <w:r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อาคาร/สิ่งปลูกสร้าง จะดำเนินการ</w:t>
      </w:r>
      <w:r w:rsidR="00F61BD8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ระหว่าง</w:t>
      </w:r>
      <w:r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การสำรวจ</w:t>
      </w:r>
      <w:r w:rsidR="00F4673A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แปลงที่ดิน</w:t>
      </w:r>
      <w:r w:rsidR="00941E53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 xml:space="preserve"> </w:t>
      </w:r>
      <w:r w:rsidR="007A2DF3" w:rsidRPr="006529BE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แ</w:t>
      </w:r>
      <w:r w:rsidR="00F4721F" w:rsidRPr="006529BE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>สดง</w:t>
      </w:r>
      <w:r w:rsidR="00941E53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ดัง</w:t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fldChar w:fldCharType="begin"/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instrText xml:space="preserve"> </w:instrText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lang w:eastAsia="en-US"/>
        </w:rPr>
        <w:instrText>REF _Ref</w:instrText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instrText xml:space="preserve">173244595 </w:instrText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lang w:eastAsia="en-US"/>
        </w:rPr>
        <w:instrText>\h</w:instrText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instrText xml:space="preserve"> </w:instrText>
      </w:r>
      <w:r w:rsidR="006529BE" w:rsidRPr="006529BE">
        <w:rPr>
          <w:rFonts w:ascii="TH Sarabun New" w:eastAsia="Calibri" w:hAnsi="TH Sarabun New" w:cs="TH Sarabun New"/>
          <w:spacing w:val="-6"/>
          <w:kern w:val="0"/>
          <w:sz w:val="32"/>
          <w:lang w:eastAsia="en-US"/>
        </w:rPr>
        <w:instrText xml:space="preserve"> \* MERGEFORMAT </w:instrText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fldChar w:fldCharType="separate"/>
      </w:r>
      <w:r w:rsidR="00FD2DF1" w:rsidRPr="00F4721F">
        <w:rPr>
          <w:rFonts w:ascii="TH Sarabun New" w:hAnsi="TH Sarabun New" w:cs="TH Sarabun New"/>
          <w:spacing w:val="-6"/>
          <w:sz w:val="32"/>
          <w:cs/>
        </w:rPr>
        <w:t xml:space="preserve">รูปที่ </w:t>
      </w:r>
      <w:r w:rsidR="00FD2DF1" w:rsidRPr="00F4721F">
        <w:rPr>
          <w:rFonts w:ascii="TH Sarabun New" w:hAnsi="TH Sarabun New" w:cs="TH Sarabun New"/>
          <w:spacing w:val="-6"/>
          <w:sz w:val="32"/>
        </w:rPr>
        <w:t>2-</w:t>
      </w:r>
      <w:r w:rsidR="00FD2DF1">
        <w:rPr>
          <w:rFonts w:ascii="TH Sarabun New" w:hAnsi="TH Sarabun New" w:cs="TH Sarabun New"/>
          <w:spacing w:val="-6"/>
          <w:sz w:val="32"/>
        </w:rPr>
        <w:t>15</w:t>
      </w:r>
      <w:r w:rsidR="00F4721F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fldChar w:fldCharType="end"/>
      </w:r>
      <w:r w:rsidR="00F4721F" w:rsidRPr="006529BE">
        <w:rPr>
          <w:rFonts w:ascii="TH Sarabun New" w:eastAsia="Calibri" w:hAnsi="TH Sarabun New" w:cs="TH Sarabun New" w:hint="cs"/>
          <w:spacing w:val="-6"/>
          <w:kern w:val="0"/>
          <w:sz w:val="32"/>
          <w:cs/>
          <w:lang w:eastAsia="en-US"/>
        </w:rPr>
        <w:t xml:space="preserve"> </w:t>
      </w:r>
      <w:r w:rsidR="00941E53" w:rsidRPr="006529BE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การลงพื้นที่</w:t>
      </w:r>
      <w:r w:rsidR="00941E53" w:rsidRPr="00F4721F">
        <w:rPr>
          <w:rFonts w:ascii="TH Sarabun New" w:eastAsia="Calibri" w:hAnsi="TH Sarabun New" w:cs="TH Sarabun New"/>
          <w:spacing w:val="-8"/>
          <w:kern w:val="0"/>
          <w:sz w:val="32"/>
          <w:cs/>
          <w:lang w:eastAsia="en-US"/>
        </w:rPr>
        <w:t>เพื่อประสานและรวบรวมหลักฐานเอกสารที่ดินสงวนนอกเขตทางกับเจ้าหน้าที่กรมทางหลวง</w:t>
      </w:r>
    </w:p>
    <w:p w14:paraId="7AC086E1" w14:textId="5A5FAD80" w:rsidR="00585596" w:rsidRPr="00147850" w:rsidRDefault="00F4721F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>
        <w:rPr>
          <w:rFonts w:ascii="TH Sarabun New" w:eastAsia="Calibri" w:hAnsi="TH Sarabun New" w:cs="TH Sarabun New"/>
          <w:noProof/>
          <w:kern w:val="0"/>
          <w:sz w:val="32"/>
          <w:lang w:eastAsia="en-US"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238FDC65" wp14:editId="7067B85C">
                <wp:simplePos x="0" y="0"/>
                <wp:positionH relativeFrom="column">
                  <wp:posOffset>248717</wp:posOffset>
                </wp:positionH>
                <wp:positionV relativeFrom="paragraph">
                  <wp:posOffset>-1473</wp:posOffset>
                </wp:positionV>
                <wp:extent cx="5234254" cy="1890395"/>
                <wp:effectExtent l="19050" t="19050" r="24130" b="14605"/>
                <wp:wrapNone/>
                <wp:docPr id="165181392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4254" cy="1890395"/>
                          <a:chOff x="0" y="0"/>
                          <a:chExt cx="5234254" cy="1890395"/>
                        </a:xfrm>
                      </wpg:grpSpPr>
                      <pic:pic xmlns:pic="http://schemas.openxmlformats.org/drawingml/2006/picture">
                        <pic:nvPicPr>
                          <pic:cNvPr id="127950035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630"/>
                            <a:ext cx="2490470" cy="18332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6949053" name="Picture 1" descr="A group of people in an offi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13939" y="0"/>
                            <a:ext cx="2520315" cy="18903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0FC882" id="Group 3" o:spid="_x0000_s1026" style="position:absolute;margin-left:19.6pt;margin-top:-.1pt;width:412.15pt;height:148.85pt;z-index:251657217" coordsize="52342,189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">
                <v:shape id="Picture 2" o:spid="_x0000_s1027" type="#_x0000_t75" style="position:absolute;top:146;width:24904;height:1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" stroked="t" strokecolor="black [3213]">
                  <v:imagedata r:id="rId39" o:title=""/>
                  <v:path arrowok="t"/>
                </v:shape>
                <v:shape id="Picture 1" o:spid="_x0000_s1028" type="#_x0000_t75" alt="A group of people in an office&#10;&#10;Description automatically generated" style="position:absolute;left:27139;width:25203;height:1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" stroked="t" strokecolor="black [3213]">
                  <v:imagedata r:id="rId40" o:title="A group of people in an office&#10;&#10;Description automatically generated"/>
                  <v:path arrowok="t"/>
                </v:shape>
              </v:group>
            </w:pict>
          </mc:Fallback>
        </mc:AlternateContent>
      </w:r>
    </w:p>
    <w:p w14:paraId="4703626B" w14:textId="77777777" w:rsidR="00585596" w:rsidRPr="00147850" w:rsidRDefault="00585596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</w:p>
    <w:p w14:paraId="67E3864C" w14:textId="77777777" w:rsidR="00585596" w:rsidRPr="00147850" w:rsidRDefault="00585596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</w:p>
    <w:p w14:paraId="1EA4133D" w14:textId="77777777" w:rsidR="00585596" w:rsidRPr="00147850" w:rsidRDefault="00585596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</w:p>
    <w:p w14:paraId="1782C7C8" w14:textId="77777777" w:rsidR="00585596" w:rsidRPr="00147850" w:rsidRDefault="00585596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</w:p>
    <w:p w14:paraId="0F36F51D" w14:textId="77777777" w:rsidR="00585596" w:rsidRPr="00147850" w:rsidRDefault="00585596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</w:p>
    <w:p w14:paraId="4A660884" w14:textId="77777777" w:rsidR="00585596" w:rsidRPr="00147850" w:rsidRDefault="00585596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</w:p>
    <w:p w14:paraId="47618585" w14:textId="24DAD112" w:rsidR="00585596" w:rsidRPr="00F4721F" w:rsidRDefault="00BC14DE" w:rsidP="004C20C6">
      <w:pPr>
        <w:jc w:val="center"/>
        <w:rPr>
          <w:rFonts w:ascii="TH Sarabun New" w:eastAsia="Calibri" w:hAnsi="TH Sarabun New" w:cs="TH Sarabun New"/>
          <w:spacing w:val="-6"/>
          <w:kern w:val="0"/>
          <w:sz w:val="32"/>
          <w:lang w:eastAsia="en-US"/>
        </w:rPr>
      </w:pPr>
      <w:bookmarkStart w:id="62" w:name="_Ref173244595"/>
      <w:bookmarkStart w:id="63" w:name="_Toc177255657"/>
      <w:r w:rsidRPr="00F4721F">
        <w:rPr>
          <w:rFonts w:ascii="TH Sarabun New" w:hAnsi="TH Sarabun New" w:cs="TH Sarabun New"/>
          <w:spacing w:val="-6"/>
          <w:sz w:val="32"/>
          <w:cs/>
        </w:rPr>
        <w:t xml:space="preserve">รูปที่ </w:t>
      </w:r>
      <w:r w:rsidRPr="00F4721F">
        <w:rPr>
          <w:rFonts w:ascii="TH Sarabun New" w:hAnsi="TH Sarabun New" w:cs="TH Sarabun New"/>
          <w:spacing w:val="-6"/>
          <w:sz w:val="32"/>
        </w:rPr>
        <w:t>2-</w:t>
      </w:r>
      <w:r w:rsidRPr="00F4721F">
        <w:rPr>
          <w:rFonts w:ascii="TH Sarabun New" w:hAnsi="TH Sarabun New" w:cs="TH Sarabun New"/>
          <w:spacing w:val="-6"/>
          <w:sz w:val="32"/>
        </w:rPr>
        <w:fldChar w:fldCharType="begin"/>
      </w:r>
      <w:r w:rsidRPr="00F4721F">
        <w:rPr>
          <w:rFonts w:ascii="TH Sarabun New" w:hAnsi="TH Sarabun New" w:cs="TH Sarabun New"/>
          <w:spacing w:val="-6"/>
          <w:sz w:val="32"/>
        </w:rPr>
        <w:instrText xml:space="preserve"> SEQ </w:instrText>
      </w:r>
      <w:r w:rsidRPr="00F4721F">
        <w:rPr>
          <w:rFonts w:ascii="TH Sarabun New" w:hAnsi="TH Sarabun New" w:cs="TH Sarabun New"/>
          <w:spacing w:val="-6"/>
          <w:sz w:val="32"/>
          <w:cs/>
        </w:rPr>
        <w:instrText>รูปที่</w:instrText>
      </w:r>
      <w:r w:rsidRPr="00F4721F">
        <w:rPr>
          <w:rFonts w:ascii="TH Sarabun New" w:hAnsi="TH Sarabun New" w:cs="TH Sarabun New"/>
          <w:spacing w:val="-6"/>
          <w:sz w:val="32"/>
        </w:rPr>
        <w:instrText xml:space="preserve">_2- \* ARABIC </w:instrText>
      </w:r>
      <w:r w:rsidRPr="00F4721F">
        <w:rPr>
          <w:rFonts w:ascii="TH Sarabun New" w:hAnsi="TH Sarabun New" w:cs="TH Sarabun New"/>
          <w:spacing w:val="-6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pacing w:val="-6"/>
          <w:sz w:val="32"/>
        </w:rPr>
        <w:t>15</w:t>
      </w:r>
      <w:r w:rsidRPr="00F4721F">
        <w:rPr>
          <w:rFonts w:ascii="TH Sarabun New" w:hAnsi="TH Sarabun New" w:cs="TH Sarabun New"/>
          <w:spacing w:val="-6"/>
          <w:sz w:val="32"/>
        </w:rPr>
        <w:fldChar w:fldCharType="end"/>
      </w:r>
      <w:bookmarkEnd w:id="62"/>
      <w:r w:rsidRPr="00F4721F">
        <w:rPr>
          <w:rFonts w:ascii="TH Sarabun New" w:hAnsi="TH Sarabun New" w:cs="TH Sarabun New"/>
          <w:spacing w:val="-6"/>
          <w:sz w:val="32"/>
          <w:cs/>
        </w:rPr>
        <w:t xml:space="preserve"> </w:t>
      </w:r>
      <w:r w:rsidR="00585596" w:rsidRPr="00F4721F">
        <w:rPr>
          <w:rFonts w:ascii="TH Sarabun New" w:eastAsia="Calibri" w:hAnsi="TH Sarabun New" w:cs="TH Sarabun New"/>
          <w:spacing w:val="-6"/>
          <w:kern w:val="0"/>
          <w:sz w:val="32"/>
          <w:cs/>
          <w:lang w:eastAsia="en-US"/>
        </w:rPr>
        <w:t>การลงพื้นที่เพื่อประสานและรวบรวมหลักฐานเอกสารที่ดินสงวนนอกเขตทางกับเจ้าหน้าที่กรมทางหลวง</w:t>
      </w:r>
      <w:bookmarkEnd w:id="63"/>
    </w:p>
    <w:p w14:paraId="5CC25819" w14:textId="77777777" w:rsidR="0013711C" w:rsidRPr="00147850" w:rsidRDefault="0013711C" w:rsidP="004C20C6">
      <w:pPr>
        <w:ind w:firstLine="720"/>
        <w:rPr>
          <w:rFonts w:ascii="TH Sarabun New" w:hAnsi="TH Sarabun New" w:cs="TH Sarabun New"/>
          <w:color w:val="000000"/>
          <w:sz w:val="32"/>
        </w:rPr>
      </w:pPr>
    </w:p>
    <w:p w14:paraId="00097D54" w14:textId="77777777" w:rsidR="004754E0" w:rsidRDefault="004754E0">
      <w:pPr>
        <w:suppressAutoHyphens w:val="0"/>
        <w:rPr>
          <w:rFonts w:ascii="TH Sarabun New" w:eastAsia="Calibri" w:hAnsi="TH Sarabun New" w:cs="TH Sarabun New"/>
          <w:color w:val="000000"/>
          <w:sz w:val="32"/>
          <w:cs/>
        </w:rPr>
      </w:pPr>
      <w:r>
        <w:rPr>
          <w:rFonts w:ascii="TH Sarabun New" w:hAnsi="TH Sarabun New" w:cs="TH Sarabun New"/>
          <w:color w:val="000000"/>
          <w:sz w:val="32"/>
          <w:cs/>
        </w:rPr>
        <w:br w:type="page"/>
      </w:r>
    </w:p>
    <w:p w14:paraId="26BA9173" w14:textId="31B7BD90" w:rsidR="0013711C" w:rsidRPr="004754E0" w:rsidRDefault="0013711C" w:rsidP="00DC1023">
      <w:pPr>
        <w:pStyle w:val="ListParagraph"/>
        <w:numPr>
          <w:ilvl w:val="0"/>
          <w:numId w:val="35"/>
        </w:numPr>
        <w:spacing w:after="0" w:line="240" w:lineRule="auto"/>
        <w:ind w:left="1800"/>
        <w:rPr>
          <w:rFonts w:ascii="TH Sarabun New" w:hAnsi="TH Sarabun New" w:cs="TH Sarabun New"/>
          <w:color w:val="000000"/>
          <w:sz w:val="32"/>
        </w:rPr>
      </w:pPr>
      <w:r w:rsidRPr="004754E0">
        <w:rPr>
          <w:rFonts w:ascii="TH Sarabun New" w:hAnsi="TH Sarabun New" w:cs="TH Sarabun New"/>
          <w:color w:val="000000"/>
          <w:sz w:val="32"/>
          <w:cs/>
        </w:rPr>
        <w:lastRenderedPageBreak/>
        <w:t>ประเภทที่ดินที่เกี่ยวข้อง</w:t>
      </w:r>
      <w:r w:rsidR="00CF51D4">
        <w:rPr>
          <w:rFonts w:ascii="TH Sarabun New" w:hAnsi="TH Sarabun New" w:cs="TH Sarabun New" w:hint="cs"/>
          <w:color w:val="000000"/>
          <w:sz w:val="32"/>
          <w:cs/>
        </w:rPr>
        <w:t>กับ</w:t>
      </w:r>
      <w:r w:rsidRPr="004754E0">
        <w:rPr>
          <w:rFonts w:ascii="TH Sarabun New" w:hAnsi="TH Sarabun New" w:cs="TH Sarabun New"/>
          <w:color w:val="000000"/>
          <w:sz w:val="32"/>
          <w:cs/>
        </w:rPr>
        <w:t>ที่ดินนอกเขตทางหลวง</w:t>
      </w:r>
    </w:p>
    <w:p w14:paraId="5E6A9E80" w14:textId="77777777" w:rsidR="0013711C" w:rsidRPr="00147850" w:rsidRDefault="0013711C" w:rsidP="00DC1023">
      <w:pPr>
        <w:pStyle w:val="ListParagraph"/>
        <w:numPr>
          <w:ilvl w:val="0"/>
          <w:numId w:val="8"/>
        </w:numPr>
        <w:spacing w:after="0" w:line="240" w:lineRule="auto"/>
        <w:ind w:left="2160"/>
        <w:jc w:val="thaiDistribute"/>
        <w:rPr>
          <w:rFonts w:ascii="TH Sarabun New" w:hAnsi="TH Sarabun New" w:cs="TH Sarabun New"/>
          <w:color w:val="000000"/>
          <w:sz w:val="32"/>
        </w:rPr>
      </w:pPr>
      <w:r w:rsidRPr="006529BE">
        <w:rPr>
          <w:rFonts w:ascii="TH Sarabun New" w:hAnsi="TH Sarabun New" w:cs="TH Sarabun New"/>
          <w:color w:val="000000"/>
          <w:sz w:val="32"/>
          <w:cs/>
        </w:rPr>
        <w:t>ที่ดินสงวน เป็นที่ดินที่รัฐบาลได้ประกาศให้เป็นพื้นที่คุ้มครอง เพื่อประโยชน์ของทางราชการ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ตามกฎหมาย เช่น ที่ดินสำหรับสร้างโรงเรียน โรงพยาบาล สถานีตำรวจ หรือเพื่อรักษาไว้ซึ่งทรัพยากรธรรมชาติ สิ่งแวดล้อม และประโยชน์สาธารณะ เช่น ป่าไม้ น้ำ สัตว์ป่า โดยห้ามบุคคลภายนอกเข้าไปใช้ประโยชน์โดยไม่ได้รับอนุญาต </w:t>
      </w:r>
    </w:p>
    <w:p w14:paraId="3B4F7768" w14:textId="10BA7B0F" w:rsidR="0013711C" w:rsidRPr="00147850" w:rsidRDefault="0013711C" w:rsidP="00DC1023">
      <w:pPr>
        <w:pStyle w:val="ListParagraph"/>
        <w:numPr>
          <w:ilvl w:val="0"/>
          <w:numId w:val="8"/>
        </w:numPr>
        <w:spacing w:after="0" w:line="240" w:lineRule="auto"/>
        <w:ind w:left="216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ที่ดินราชพัสดุ เป็นทรัพย์สินของแผ่นดิน รวมถึงที่ดิน อาคาร สิ่งปลูกสร้าง และทรัพย์สินอื่น</w:t>
      </w:r>
      <w:r w:rsidR="00DC1023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ๆ ที่ติดอยู่กับที่ดิน โดยมีวัตถุประสงค์เพื่อใช้ในการดำเนินงานของภาครัฐ หรือเพื่อประโยชน์สาธารณะ</w:t>
      </w:r>
    </w:p>
    <w:p w14:paraId="30D976F4" w14:textId="00CFC7EB" w:rsidR="0013711C" w:rsidRPr="00147850" w:rsidRDefault="0013711C" w:rsidP="00DC1023">
      <w:pPr>
        <w:pStyle w:val="Heading2"/>
        <w:numPr>
          <w:ilvl w:val="0"/>
          <w:numId w:val="25"/>
        </w:numPr>
        <w:spacing w:before="0" w:after="0"/>
        <w:ind w:firstLine="720"/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</w:pPr>
      <w:bookmarkStart w:id="64" w:name="_Toc177255619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แนวทางการขึ้นทะเบียนแปลงที่ดินนอกเขตทางให้กับกรมทางหลวง</w:t>
      </w:r>
      <w:bookmarkEnd w:id="64"/>
    </w:p>
    <w:p w14:paraId="25B088B7" w14:textId="0E26EFF9" w:rsidR="00824E4D" w:rsidRPr="00375384" w:rsidRDefault="00824E4D" w:rsidP="00375384">
      <w:pPr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ที่ปรึกษาจะเสนอแนวทางการขึ้นทะเบียนแปลงที่ดินนอกเขตทาง </w:t>
      </w:r>
      <w:r w:rsidR="00860F15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การดำเนินการเหล่านี้ประกอบด้วยการสำรวจและประเมินพื้นที่</w:t>
      </w:r>
      <w:r w:rsidR="00DC102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</w:t>
      </w:r>
      <w:r w:rsidR="00860F15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เพื่อรวบรวมข้อมูลพิกัดและรายละเอียดของที่ดิน การตรวจสอบสิทธิการครอบครองที่ดินจากหน่วยงานที่เกี่ยวข้อง การรวบรวมข้อมูลแปลงที่ดินที่มีความไม่ชัดเจนในเรื่องขอบเขต และสรุปผลถึงแปลงที่ดินที่มีความสำคัญแต่โดนบุกรุกจากประชาชน ซึ่งการดำเนินการเหล่านี้จะช่วยให้การขึ้นทะเบียนแปลงที่ดินนอกเขตทางเป็นไปอย่างมีระบบและมีประสิทธิภาพในอนาคต และสามารถแก้ไขปัญหาที่ดินที่มีความไม่ชัดเจนในเรื่องขอบเขตหรือที่ดินที่โดนบุกรุกจากประชาชนได้อย่างเหมาะสม </w:t>
      </w:r>
      <w:r w:rsidR="00375384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="002B7A5C" w:rsidRPr="00147850">
        <w:rPr>
          <w:rFonts w:ascii="TH Sarabun New" w:hAnsi="TH Sarabun New" w:cs="TH Sarabun New"/>
          <w:color w:val="000000"/>
          <w:sz w:val="32"/>
          <w:cs/>
        </w:rPr>
        <w:t>แนวทางการขึ้นทะเบียนแปลงที่ดินนอกเขตทางให้กับกรมทางหลวง</w:t>
      </w:r>
      <w:r w:rsidR="002B7A5C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2B7A5C" w:rsidRPr="00147850">
        <w:rPr>
          <w:rFonts w:ascii="TH Sarabun New" w:hAnsi="TH Sarabun New" w:cs="TH Sarabun New"/>
          <w:color w:val="000000"/>
          <w:sz w:val="32"/>
          <w:cs/>
        </w:rPr>
        <w:t>มีดังนี้</w:t>
      </w:r>
    </w:p>
    <w:p w14:paraId="63F0DC90" w14:textId="7776A914" w:rsidR="00334C9F" w:rsidRPr="00375384" w:rsidRDefault="00587D24" w:rsidP="00375384">
      <w:pPr>
        <w:pStyle w:val="ListParagraph"/>
        <w:numPr>
          <w:ilvl w:val="0"/>
          <w:numId w:val="3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375384">
        <w:rPr>
          <w:rFonts w:ascii="TH Sarabun New" w:hAnsi="TH Sarabun New" w:cs="TH Sarabun New"/>
          <w:color w:val="000000"/>
          <w:sz w:val="32"/>
          <w:cs/>
        </w:rPr>
        <w:t>การ</w:t>
      </w:r>
      <w:r w:rsidR="00334C9F" w:rsidRPr="00375384">
        <w:rPr>
          <w:rFonts w:ascii="TH Sarabun New" w:hAnsi="TH Sarabun New" w:cs="TH Sarabun New"/>
          <w:color w:val="000000"/>
          <w:sz w:val="32"/>
          <w:cs/>
        </w:rPr>
        <w:t>ระบุที่ดินเป้าหมาย กรมทางหลวงต้องระบุอย่างชัดเจนว่าต้องการใช้ที่ดินแปลงใด ขนาดเท่าไร และเพื่อวัตถุประสงค์อะไร</w:t>
      </w:r>
    </w:p>
    <w:p w14:paraId="2A4A6C83" w14:textId="29003BB4" w:rsidR="00334C9F" w:rsidRPr="00147850" w:rsidRDefault="000D33E0" w:rsidP="00375384">
      <w:pPr>
        <w:pStyle w:val="ListParagraph"/>
        <w:numPr>
          <w:ilvl w:val="0"/>
          <w:numId w:val="3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095FC6">
        <w:rPr>
          <w:rFonts w:ascii="TH Sarabun New" w:hAnsi="TH Sarabun New" w:cs="TH Sarabun New"/>
          <w:color w:val="000000"/>
          <w:spacing w:val="-8"/>
          <w:sz w:val="32"/>
          <w:cs/>
        </w:rPr>
        <w:t xml:space="preserve">การตรวจสอบสิทธิการครอบครอง </w:t>
      </w:r>
      <w:r w:rsidR="00292614" w:rsidRPr="00095FC6">
        <w:rPr>
          <w:rFonts w:ascii="TH Sarabun New" w:hAnsi="TH Sarabun New" w:cs="TH Sarabun New"/>
          <w:color w:val="000000"/>
          <w:spacing w:val="-8"/>
          <w:sz w:val="32"/>
          <w:cs/>
        </w:rPr>
        <w:t>การ</w:t>
      </w:r>
      <w:r w:rsidR="00334C9F" w:rsidRPr="00095FC6">
        <w:rPr>
          <w:rFonts w:ascii="TH Sarabun New" w:hAnsi="TH Sarabun New" w:cs="TH Sarabun New"/>
          <w:color w:val="000000"/>
          <w:spacing w:val="-8"/>
          <w:sz w:val="32"/>
          <w:cs/>
        </w:rPr>
        <w:t>ศึกษาข้อกฎหมายและระเบียบ กรมทางหลวง</w:t>
      </w:r>
      <w:r w:rsidR="00334C9F" w:rsidRPr="00147850">
        <w:rPr>
          <w:rFonts w:ascii="TH Sarabun New" w:hAnsi="TH Sarabun New" w:cs="TH Sarabun New"/>
          <w:color w:val="000000"/>
          <w:sz w:val="32"/>
          <w:cs/>
        </w:rPr>
        <w:t>ต้องทำความเข้าใจกฎหมายที่ดินและระเบียบที่เกี่ยวข้องกับการขอใช้ที่ดินสงวนหรือที่ราชพัสดุ ซึ่งอาจมีความแตกต่างกันไปขึ้นอยู่กับประเภทของที่ดินและวัตถุประสงค์ในการขอใช้</w:t>
      </w:r>
    </w:p>
    <w:p w14:paraId="0A3D380B" w14:textId="500E9D79" w:rsidR="00334C9F" w:rsidRPr="00147850" w:rsidRDefault="007D41B6" w:rsidP="00375384">
      <w:pPr>
        <w:pStyle w:val="ListParagraph"/>
        <w:numPr>
          <w:ilvl w:val="0"/>
          <w:numId w:val="3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การ</w:t>
      </w:r>
      <w:r w:rsidR="00334C9F" w:rsidRPr="00147850">
        <w:rPr>
          <w:rFonts w:ascii="TH Sarabun New" w:hAnsi="TH Sarabun New" w:cs="TH Sarabun New"/>
          <w:color w:val="000000"/>
          <w:sz w:val="32"/>
          <w:cs/>
        </w:rPr>
        <w:t>พิจารณาและอนุมัติ หน่วยงานที่รับผิดชอบจะทำการพิจารณาคำขอ โดยจะ</w:t>
      </w:r>
      <w:r w:rsidR="00334C9F" w:rsidRPr="009A38C8">
        <w:rPr>
          <w:rFonts w:ascii="TH Sarabun New" w:hAnsi="TH Sarabun New" w:cs="TH Sarabun New"/>
          <w:color w:val="000000"/>
          <w:spacing w:val="-8"/>
          <w:sz w:val="32"/>
          <w:cs/>
        </w:rPr>
        <w:t>พิจารณาถึงความจำเป็นในการใช้ที่ดิน</w:t>
      </w:r>
      <w:r w:rsidR="00334C9F" w:rsidRPr="009A38C8">
        <w:rPr>
          <w:rFonts w:ascii="TH Sarabun New" w:hAnsi="TH Sarabun New" w:cs="TH Sarabun New"/>
          <w:color w:val="000000"/>
          <w:spacing w:val="-8"/>
          <w:sz w:val="32"/>
        </w:rPr>
        <w:t xml:space="preserve"> </w:t>
      </w:r>
      <w:r w:rsidR="00334C9F" w:rsidRPr="009A38C8">
        <w:rPr>
          <w:rFonts w:ascii="TH Sarabun New" w:hAnsi="TH Sarabun New" w:cs="TH Sarabun New"/>
          <w:color w:val="000000"/>
          <w:spacing w:val="-8"/>
          <w:sz w:val="32"/>
          <w:cs/>
        </w:rPr>
        <w:t>ผลกระทบต่อประชาชน และความสอดคล้อง</w:t>
      </w:r>
      <w:r w:rsidR="00334C9F" w:rsidRPr="00147850">
        <w:rPr>
          <w:rFonts w:ascii="TH Sarabun New" w:hAnsi="TH Sarabun New" w:cs="TH Sarabun New"/>
          <w:color w:val="000000"/>
          <w:sz w:val="32"/>
          <w:cs/>
        </w:rPr>
        <w:t>กับแผนการใช้ประโยชน์ที่ดินในภาพรวม</w:t>
      </w:r>
    </w:p>
    <w:p w14:paraId="61CB4552" w14:textId="7548220D" w:rsidR="00095FC6" w:rsidRDefault="005576B8" w:rsidP="00375384">
      <w:pPr>
        <w:pStyle w:val="ListParagraph"/>
        <w:numPr>
          <w:ilvl w:val="0"/>
          <w:numId w:val="3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การ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ดำเนินการสำรวจที่ดิน</w:t>
      </w:r>
      <w:r w:rsidR="00C31516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 xml:space="preserve">โดยใช้เครื่องมือวัดทางภูมิศาสตร์ เช่น </w:t>
      </w:r>
      <w:r w:rsidR="00F116A9" w:rsidRPr="00147850">
        <w:rPr>
          <w:rFonts w:ascii="TH Sarabun New" w:hAnsi="TH Sarabun New" w:cs="TH Sarabun New"/>
          <w:color w:val="000000"/>
          <w:sz w:val="32"/>
        </w:rPr>
        <w:t xml:space="preserve">RTK </w:t>
      </w:r>
      <w:r w:rsidR="00C31516" w:rsidRPr="00147850">
        <w:rPr>
          <w:rFonts w:ascii="TH Sarabun New" w:hAnsi="TH Sarabun New" w:cs="TH Sarabun New"/>
          <w:color w:val="000000"/>
          <w:sz w:val="32"/>
        </w:rPr>
        <w:t>GNSS</w:t>
      </w:r>
      <w:r w:rsidR="00F116A9" w:rsidRPr="00147850">
        <w:rPr>
          <w:rFonts w:ascii="TH Sarabun New" w:hAnsi="TH Sarabun New" w:cs="TH Sarabun New"/>
          <w:color w:val="000000"/>
          <w:sz w:val="32"/>
        </w:rPr>
        <w:t xml:space="preserve"> Network</w:t>
      </w:r>
      <w:r w:rsidR="00C31516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กล้องประมวลผลรวม (</w:t>
      </w:r>
      <w:r w:rsidR="00C31516" w:rsidRPr="00147850">
        <w:rPr>
          <w:rFonts w:ascii="TH Sarabun New" w:hAnsi="TH Sarabun New" w:cs="TH Sarabun New"/>
          <w:color w:val="000000"/>
          <w:sz w:val="32"/>
        </w:rPr>
        <w:t xml:space="preserve">Total Station)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 xml:space="preserve">เพื่อกำหนดจุดหลักเขตที่ดิน และทำแผนที่แนวเขตใหม่ </w:t>
      </w:r>
    </w:p>
    <w:p w14:paraId="6B4F3159" w14:textId="77777777" w:rsidR="00095FC6" w:rsidRDefault="00095FC6">
      <w:pPr>
        <w:suppressAutoHyphens w:val="0"/>
        <w:rPr>
          <w:rFonts w:ascii="TH Sarabun New" w:eastAsia="Calibri" w:hAnsi="TH Sarabun New" w:cs="TH Sarabun New"/>
          <w:color w:val="000000"/>
          <w:sz w:val="32"/>
          <w:cs/>
        </w:rPr>
      </w:pPr>
      <w:r>
        <w:rPr>
          <w:rFonts w:ascii="TH Sarabun New" w:hAnsi="TH Sarabun New" w:cs="TH Sarabun New"/>
          <w:color w:val="000000"/>
          <w:sz w:val="32"/>
          <w:cs/>
        </w:rPr>
        <w:br w:type="page"/>
      </w:r>
    </w:p>
    <w:p w14:paraId="2133F859" w14:textId="2EBEB8AD" w:rsidR="00C31516" w:rsidRPr="00147850" w:rsidRDefault="00D967D4" w:rsidP="00375384">
      <w:pPr>
        <w:pStyle w:val="ListParagraph"/>
        <w:numPr>
          <w:ilvl w:val="0"/>
          <w:numId w:val="3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lastRenderedPageBreak/>
        <w:t>การ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ยื่นคำขอแก้ไขเอกสารการได้มา เมื่อได้แผนที่แนวเขตใหม่ที่ถูกต้องแล้ว สามารถยื่นคำขอแก้ไขโฉนดที่ดิน</w:t>
      </w:r>
      <w:r w:rsidR="008B3EB4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กรมทางหลวงต้องยื่นคำขอต่อหน่วยงาน</w:t>
      </w:r>
      <w:r w:rsidR="009D4023">
        <w:rPr>
          <w:rFonts w:ascii="TH Sarabun New" w:hAnsi="TH Sarabun New" w:cs="TH Sarabun New"/>
          <w:color w:val="000000"/>
          <w:sz w:val="32"/>
          <w:cs/>
        </w:rPr>
        <w:br/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ที่รับผิดชอบในการบริหารจัดการที่ดินสงวนหรือที่ดินราชพัสดุ ซึ่งโดยทั่วไป</w:t>
      </w:r>
      <w:r w:rsidR="00095FC6">
        <w:rPr>
          <w:rFonts w:ascii="TH Sarabun New" w:hAnsi="TH Sarabun New" w:cs="TH Sarabun New"/>
          <w:color w:val="000000"/>
          <w:sz w:val="32"/>
          <w:cs/>
        </w:rPr>
        <w:br/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จะเป็นกรมธนารักษ์ โดยในคำขอต้องระบุรายละเอียดต่าง</w:t>
      </w:r>
      <w:r w:rsidR="00095FC6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ๆ เช่น ที่ตั้งที่ดิน</w:t>
      </w:r>
      <w:r w:rsidR="00C31516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ขนาด</w:t>
      </w:r>
      <w:r w:rsidR="00C31516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วัตถุประสงค์ในการขอใช้</w:t>
      </w:r>
      <w:r w:rsidR="00C31516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แผนที่</w:t>
      </w:r>
      <w:r w:rsidR="00C31516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และเอกสารประกอบอื่น</w:t>
      </w:r>
      <w:r w:rsidR="00095FC6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C31516" w:rsidRPr="00147850">
        <w:rPr>
          <w:rFonts w:ascii="TH Sarabun New" w:hAnsi="TH Sarabun New" w:cs="TH Sarabun New"/>
          <w:color w:val="000000"/>
          <w:sz w:val="32"/>
          <w:cs/>
        </w:rPr>
        <w:t>ๆ ที่เกี่ยวข้อง</w:t>
      </w:r>
    </w:p>
    <w:p w14:paraId="77867B42" w14:textId="2DBF8FE6" w:rsidR="002A5BCE" w:rsidRPr="00147850" w:rsidRDefault="003E7420" w:rsidP="00375384">
      <w:pPr>
        <w:pStyle w:val="ListParagraph"/>
        <w:numPr>
          <w:ilvl w:val="0"/>
          <w:numId w:val="37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การ</w:t>
      </w:r>
      <w:r w:rsidR="00334C9F" w:rsidRPr="00147850">
        <w:rPr>
          <w:rFonts w:ascii="TH Sarabun New" w:hAnsi="TH Sarabun New" w:cs="TH Sarabun New"/>
          <w:color w:val="000000"/>
          <w:sz w:val="32"/>
          <w:cs/>
        </w:rPr>
        <w:t>ทำสัญญา หากได้รับอนุมัติ กรมทางหลวงจะต้องทำสัญญาการใช้ที่ดินกับ</w:t>
      </w:r>
      <w:r w:rsidR="00334C9F" w:rsidRPr="00095FC6">
        <w:rPr>
          <w:rFonts w:ascii="TH Sarabun New" w:hAnsi="TH Sarabun New" w:cs="TH Sarabun New"/>
          <w:color w:val="000000"/>
          <w:spacing w:val="-4"/>
          <w:sz w:val="32"/>
          <w:cs/>
        </w:rPr>
        <w:t>หน่วยงานที่รับผิดชอบ โดยในสัญญาจะระบุเงื่อนไขการใช้ เช่น ระยะเวลาการใช้</w:t>
      </w:r>
      <w:r w:rsidR="00334C9F" w:rsidRPr="00147850">
        <w:rPr>
          <w:rFonts w:ascii="TH Sarabun New" w:hAnsi="TH Sarabun New" w:cs="TH Sarabun New"/>
          <w:color w:val="000000"/>
          <w:sz w:val="32"/>
        </w:rPr>
        <w:t xml:space="preserve">, </w:t>
      </w:r>
      <w:r w:rsidR="00334C9F" w:rsidRPr="00147850">
        <w:rPr>
          <w:rFonts w:ascii="TH Sarabun New" w:hAnsi="TH Sarabun New" w:cs="TH Sarabun New"/>
          <w:color w:val="000000"/>
          <w:sz w:val="32"/>
          <w:cs/>
        </w:rPr>
        <w:t>ค่าธรรมเนียม</w:t>
      </w:r>
      <w:r w:rsidR="00334C9F" w:rsidRPr="00147850">
        <w:rPr>
          <w:rFonts w:ascii="TH Sarabun New" w:hAnsi="TH Sarabun New" w:cs="TH Sarabun New"/>
          <w:color w:val="000000"/>
          <w:sz w:val="32"/>
        </w:rPr>
        <w:t xml:space="preserve">, </w:t>
      </w:r>
      <w:r w:rsidR="00334C9F" w:rsidRPr="00147850">
        <w:rPr>
          <w:rFonts w:ascii="TH Sarabun New" w:hAnsi="TH Sarabun New" w:cs="TH Sarabun New"/>
          <w:color w:val="000000"/>
          <w:sz w:val="32"/>
          <w:cs/>
        </w:rPr>
        <w:t>และความรับผิดชอบในการดูแลรักษาที่ดิน</w:t>
      </w:r>
    </w:p>
    <w:p w14:paraId="764DB8B1" w14:textId="24A37187" w:rsidR="001A46B7" w:rsidRPr="00147850" w:rsidRDefault="0038324B" w:rsidP="008E0AC3">
      <w:pPr>
        <w:pStyle w:val="Heading1"/>
        <w:numPr>
          <w:ilvl w:val="0"/>
          <w:numId w:val="30"/>
        </w:numPr>
        <w:spacing w:after="0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</w:pPr>
      <w:bookmarkStart w:id="65" w:name="_Toc177255620"/>
      <w:r w:rsidRPr="00095FC6">
        <w:rPr>
          <w:rFonts w:ascii="TH Sarabun New" w:eastAsia="Calibri" w:hAnsi="TH Sarabun New" w:cs="TH Sarabun New"/>
          <w:b w:val="0"/>
          <w:bCs w:val="0"/>
          <w:spacing w:val="-4"/>
          <w:kern w:val="0"/>
          <w:szCs w:val="32"/>
          <w:cs/>
          <w:lang w:eastAsia="en-US"/>
        </w:rPr>
        <w:t>ประมวลผลข้อมูลเชิงตำแหน่ง ประเมินและจัดเก็บข้อมูลแผนที่รูปแปลงที่ดินสงวนนอกเขตทาง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 การขอใช้ การบุกรุกที่ดิน ตามที่ได้สำรวจในข้อ 2.1 ลงในระบบบริหารจัดการทรัพย์สินทางหลวง (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 xml:space="preserve">RAMS) </w:t>
      </w:r>
      <w:r w:rsidR="00095FC6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br/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ในรูปแบบ 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 xml:space="preserve">GIS 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ประกอบด้วย ข้อมูลประเภทจุด (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 xml:space="preserve">Point) 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และพื้นที่รูปปิด (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 xml:space="preserve">Polygon) 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โดยใช้ระบบพิกัดภูมิศาสตร์ พื้นหลักฐานอ้างอิง 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>WGS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84 โดยกรมทางหลวงสามารถนำไปใช้อ้างอิงกับข้อมูลแนวเขตที่ดิน</w:t>
      </w:r>
      <w:r w:rsidR="009D4023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br/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กับ</w:t>
      </w:r>
      <w:r w:rsidRPr="00095FC6">
        <w:rPr>
          <w:rFonts w:ascii="TH Sarabun New" w:eastAsia="Calibri" w:hAnsi="TH Sarabun New" w:cs="TH Sarabun New"/>
          <w:b w:val="0"/>
          <w:bCs w:val="0"/>
          <w:spacing w:val="-4"/>
          <w:kern w:val="0"/>
          <w:szCs w:val="32"/>
          <w:cs/>
          <w:lang w:eastAsia="en-US"/>
        </w:rPr>
        <w:t>หน่วยงานอื่น</w:t>
      </w:r>
      <w:r w:rsidR="00095FC6" w:rsidRPr="00095FC6">
        <w:rPr>
          <w:rFonts w:ascii="TH Sarabun New" w:eastAsia="Calibri" w:hAnsi="TH Sarabun New" w:cs="TH Sarabun New" w:hint="cs"/>
          <w:b w:val="0"/>
          <w:bCs w:val="0"/>
          <w:spacing w:val="-4"/>
          <w:kern w:val="0"/>
          <w:szCs w:val="32"/>
          <w:cs/>
          <w:lang w:eastAsia="en-US"/>
        </w:rPr>
        <w:t xml:space="preserve"> </w:t>
      </w:r>
      <w:r w:rsidRPr="00095FC6">
        <w:rPr>
          <w:rFonts w:ascii="TH Sarabun New" w:eastAsia="Calibri" w:hAnsi="TH Sarabun New" w:cs="TH Sarabun New"/>
          <w:b w:val="0"/>
          <w:bCs w:val="0"/>
          <w:spacing w:val="-4"/>
          <w:kern w:val="0"/>
          <w:szCs w:val="32"/>
          <w:cs/>
          <w:lang w:eastAsia="en-US"/>
        </w:rPr>
        <w:t xml:space="preserve">ๆ ได้ เช่น ระบบฐานข้อมูลรูปแปลงที่ดินจากโครงการศูนย์ข้อมูลที่ดินและแผนที่แห่งชาติ </w:t>
      </w:r>
      <w:r w:rsidR="009D4023">
        <w:rPr>
          <w:rFonts w:ascii="TH Sarabun New" w:eastAsia="Calibri" w:hAnsi="TH Sarabun New" w:cs="TH Sarabun New"/>
          <w:b w:val="0"/>
          <w:bCs w:val="0"/>
          <w:spacing w:val="-4"/>
          <w:kern w:val="0"/>
          <w:szCs w:val="32"/>
          <w:cs/>
          <w:lang w:eastAsia="en-US"/>
        </w:rPr>
        <w:br/>
      </w:r>
      <w:r w:rsidRPr="00095FC6">
        <w:rPr>
          <w:rFonts w:ascii="TH Sarabun New" w:eastAsia="Calibri" w:hAnsi="TH Sarabun New" w:cs="TH Sarabun New"/>
          <w:b w:val="0"/>
          <w:bCs w:val="0"/>
          <w:spacing w:val="-4"/>
          <w:kern w:val="0"/>
          <w:szCs w:val="32"/>
          <w:cs/>
          <w:lang w:eastAsia="en-US"/>
        </w:rPr>
        <w:t>กรมที่ดิน</w:t>
      </w:r>
      <w:r w:rsidR="009D4023">
        <w:rPr>
          <w:rFonts w:ascii="TH Sarabun New" w:eastAsia="Calibri" w:hAnsi="TH Sarabun New" w:cs="TH Sarabun New" w:hint="cs"/>
          <w:b w:val="0"/>
          <w:bCs w:val="0"/>
          <w:spacing w:val="-4"/>
          <w:kern w:val="0"/>
          <w:szCs w:val="32"/>
          <w:cs/>
          <w:lang w:eastAsia="en-US"/>
        </w:rPr>
        <w:t xml:space="preserve"> 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หรือระบบทะเบียนที่ราชพัสดุและระบบสารสนเทศภูมิศาสตร์ กรมธนารักษ์ เป็นต้น</w:t>
      </w:r>
      <w:bookmarkEnd w:id="65"/>
      <w:r w:rsidR="009411B4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 </w:t>
      </w:r>
    </w:p>
    <w:p w14:paraId="7EDBCA15" w14:textId="5AEADB96" w:rsidR="003666FF" w:rsidRPr="00147850" w:rsidRDefault="00BD3579" w:rsidP="00375384">
      <w:pPr>
        <w:pStyle w:val="Heading2"/>
        <w:numPr>
          <w:ilvl w:val="0"/>
          <w:numId w:val="26"/>
        </w:numPr>
        <w:spacing w:before="0" w:after="0"/>
        <w:ind w:left="2160" w:hanging="720"/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</w:pPr>
      <w:bookmarkStart w:id="66" w:name="_Toc177255621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ระบบภูมิสารสนเทศ (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  <w:t>Geographic Information System: GIS)</w:t>
      </w:r>
      <w:bookmarkEnd w:id="66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  <w:t xml:space="preserve"> </w:t>
      </w:r>
    </w:p>
    <w:p w14:paraId="70DD3114" w14:textId="56C4AE37" w:rsidR="00BD3579" w:rsidRPr="00147850" w:rsidRDefault="00F1673F" w:rsidP="009B25B4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ระบบภูมิสารสนเทศ</w:t>
      </w:r>
      <w:r w:rsidR="00BD3579" w:rsidRPr="00147850">
        <w:rPr>
          <w:rFonts w:ascii="TH Sarabun New" w:hAnsi="TH Sarabun New" w:cs="TH Sarabun New"/>
          <w:color w:val="000000"/>
          <w:sz w:val="32"/>
          <w:cs/>
        </w:rPr>
        <w:t>เป็น</w:t>
      </w:r>
      <w:r w:rsidR="001A1FBA" w:rsidRPr="00147850">
        <w:rPr>
          <w:rFonts w:ascii="TH Sarabun New" w:hAnsi="TH Sarabun New" w:cs="TH Sarabun New"/>
          <w:color w:val="000000"/>
          <w:sz w:val="32"/>
          <w:cs/>
        </w:rPr>
        <w:t>วิทยาการ</w:t>
      </w:r>
      <w:r w:rsidR="00BD3579" w:rsidRPr="00147850">
        <w:rPr>
          <w:rFonts w:ascii="TH Sarabun New" w:hAnsi="TH Sarabun New" w:cs="TH Sarabun New"/>
          <w:color w:val="000000"/>
          <w:sz w:val="32"/>
          <w:cs/>
        </w:rPr>
        <w:t>คอมพิวเตอร์ที่ใช้ในการเก็บรวบรวม จัดเก็บ วิเคราะห์ และนำเสนอข้อมูลเชิงพื้นที่ (</w:t>
      </w:r>
      <w:r w:rsidR="00BD3579" w:rsidRPr="00147850">
        <w:rPr>
          <w:rFonts w:ascii="TH Sarabun New" w:hAnsi="TH Sarabun New" w:cs="TH Sarabun New"/>
          <w:color w:val="000000"/>
          <w:sz w:val="32"/>
        </w:rPr>
        <w:t xml:space="preserve">Spatial Data) </w:t>
      </w:r>
      <w:r w:rsidR="00BD3579" w:rsidRPr="00147850">
        <w:rPr>
          <w:rFonts w:ascii="TH Sarabun New" w:hAnsi="TH Sarabun New" w:cs="TH Sarabun New"/>
          <w:color w:val="000000"/>
          <w:sz w:val="32"/>
          <w:cs/>
        </w:rPr>
        <w:t>ที่มีความเกี่ยวข้องกับตำแหน่งทางภูมิศาสตร์ โดยข้อมูล</w:t>
      </w:r>
      <w:r w:rsidR="00CD3A14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CD3A14" w:rsidRPr="00147850">
        <w:rPr>
          <w:rFonts w:ascii="TH Sarabun New" w:hAnsi="TH Sarabun New" w:cs="TH Sarabun New"/>
          <w:color w:val="000000"/>
          <w:sz w:val="32"/>
        </w:rPr>
        <w:t xml:space="preserve">GIS </w:t>
      </w:r>
      <w:r w:rsidR="00BD3579" w:rsidRPr="00147850">
        <w:rPr>
          <w:rFonts w:ascii="TH Sarabun New" w:hAnsi="TH Sarabun New" w:cs="TH Sarabun New"/>
          <w:color w:val="000000"/>
          <w:sz w:val="32"/>
          <w:cs/>
        </w:rPr>
        <w:t>จะถูกแสดงผลในรูปแบบของแผนที่</w:t>
      </w:r>
      <w:r w:rsidR="00BD3579"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="00BD3579" w:rsidRPr="00147850">
        <w:rPr>
          <w:rFonts w:ascii="TH Sarabun New" w:hAnsi="TH Sarabun New" w:cs="TH Sarabun New"/>
          <w:color w:val="000000"/>
          <w:sz w:val="32"/>
          <w:cs/>
        </w:rPr>
        <w:t xml:space="preserve">ข้อมูลทางภูมิสารสนเทศ </w:t>
      </w:r>
      <w:r w:rsidR="009B25B4">
        <w:rPr>
          <w:rFonts w:ascii="TH Sarabun New" w:hAnsi="TH Sarabun New" w:cs="TH Sarabun New"/>
          <w:color w:val="000000"/>
          <w:sz w:val="32"/>
          <w:cs/>
        </w:rPr>
        <w:br/>
      </w:r>
      <w:r w:rsidR="00BD3579" w:rsidRPr="00147850">
        <w:rPr>
          <w:rFonts w:ascii="TH Sarabun New" w:hAnsi="TH Sarabun New" w:cs="TH Sarabun New"/>
          <w:color w:val="000000"/>
          <w:sz w:val="32"/>
          <w:cs/>
        </w:rPr>
        <w:t xml:space="preserve">แบ่งออกได้เป็น </w:t>
      </w:r>
      <w:r w:rsidR="00BD3579" w:rsidRPr="00147850">
        <w:rPr>
          <w:rFonts w:ascii="TH Sarabun New" w:hAnsi="TH Sarabun New" w:cs="TH Sarabun New"/>
          <w:color w:val="000000"/>
          <w:sz w:val="32"/>
        </w:rPr>
        <w:t xml:space="preserve">2 </w:t>
      </w:r>
      <w:r w:rsidR="00BD3579" w:rsidRPr="00147850">
        <w:rPr>
          <w:rFonts w:ascii="TH Sarabun New" w:hAnsi="TH Sarabun New" w:cs="TH Sarabun New"/>
          <w:color w:val="000000"/>
          <w:sz w:val="32"/>
          <w:cs/>
        </w:rPr>
        <w:t xml:space="preserve">ประเภท ได้แก่ </w:t>
      </w:r>
    </w:p>
    <w:p w14:paraId="70B0BD1B" w14:textId="09E5F64E" w:rsidR="00BD3579" w:rsidRPr="009B25B4" w:rsidRDefault="00BD3579" w:rsidP="009B25B4">
      <w:pPr>
        <w:pStyle w:val="ListParagraph"/>
        <w:numPr>
          <w:ilvl w:val="0"/>
          <w:numId w:val="4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9B25B4">
        <w:rPr>
          <w:rFonts w:ascii="TH Sarabun New" w:hAnsi="TH Sarabun New" w:cs="TH Sarabun New"/>
          <w:color w:val="000000"/>
          <w:sz w:val="32"/>
          <w:cs/>
        </w:rPr>
        <w:t>ข้อมูลเชิงพื้นที่ (</w:t>
      </w:r>
      <w:r w:rsidRPr="009B25B4">
        <w:rPr>
          <w:rFonts w:ascii="TH Sarabun New" w:hAnsi="TH Sarabun New" w:cs="TH Sarabun New"/>
          <w:color w:val="000000"/>
          <w:sz w:val="32"/>
        </w:rPr>
        <w:t>Spatial Data)</w:t>
      </w:r>
      <w:r w:rsidRPr="009B25B4">
        <w:rPr>
          <w:rFonts w:ascii="TH Sarabun New" w:hAnsi="TH Sarabun New" w:cs="TH Sarabun New"/>
          <w:color w:val="000000"/>
          <w:sz w:val="32"/>
          <w:cs/>
        </w:rPr>
        <w:t xml:space="preserve"> เป็นข้อมูลที่</w:t>
      </w:r>
      <w:r w:rsidR="00853682" w:rsidRPr="009B25B4">
        <w:rPr>
          <w:rFonts w:ascii="TH Sarabun New" w:hAnsi="TH Sarabun New" w:cs="TH Sarabun New"/>
          <w:color w:val="000000"/>
          <w:sz w:val="32"/>
          <w:cs/>
        </w:rPr>
        <w:t>แสดง</w:t>
      </w:r>
      <w:r w:rsidR="00EF4CF1" w:rsidRPr="009B25B4">
        <w:rPr>
          <w:rFonts w:ascii="TH Sarabun New" w:hAnsi="TH Sarabun New" w:cs="TH Sarabun New"/>
          <w:color w:val="000000"/>
          <w:sz w:val="32"/>
          <w:cs/>
        </w:rPr>
        <w:t>ผล</w:t>
      </w:r>
      <w:r w:rsidR="00853682" w:rsidRPr="009B25B4">
        <w:rPr>
          <w:rFonts w:ascii="TH Sarabun New" w:hAnsi="TH Sarabun New" w:cs="TH Sarabun New"/>
          <w:color w:val="000000"/>
          <w:sz w:val="32"/>
          <w:cs/>
        </w:rPr>
        <w:t>แทนวัตถุบนพื้นโลก</w:t>
      </w:r>
      <w:r w:rsidR="00353C50">
        <w:rPr>
          <w:rFonts w:ascii="TH Sarabun New" w:hAnsi="TH Sarabun New" w:cs="TH Sarabun New"/>
          <w:color w:val="000000"/>
          <w:sz w:val="32"/>
          <w:cs/>
        </w:rPr>
        <w:br/>
      </w:r>
      <w:r w:rsidRPr="009B25B4">
        <w:rPr>
          <w:rFonts w:ascii="TH Sarabun New" w:hAnsi="TH Sarabun New" w:cs="TH Sarabun New"/>
          <w:color w:val="000000"/>
          <w:sz w:val="32"/>
          <w:cs/>
        </w:rPr>
        <w:t xml:space="preserve">ในรูปแบบ </w:t>
      </w:r>
      <w:r w:rsidRPr="009B25B4">
        <w:rPr>
          <w:rFonts w:ascii="TH Sarabun New" w:hAnsi="TH Sarabun New" w:cs="TH Sarabun New"/>
          <w:color w:val="000000"/>
          <w:sz w:val="32"/>
        </w:rPr>
        <w:t xml:space="preserve">2 </w:t>
      </w:r>
      <w:r w:rsidRPr="009B25B4">
        <w:rPr>
          <w:rFonts w:ascii="TH Sarabun New" w:hAnsi="TH Sarabun New" w:cs="TH Sarabun New"/>
          <w:color w:val="000000"/>
          <w:sz w:val="32"/>
          <w:cs/>
        </w:rPr>
        <w:t xml:space="preserve">มิติ และ </w:t>
      </w:r>
      <w:r w:rsidRPr="009B25B4">
        <w:rPr>
          <w:rFonts w:ascii="TH Sarabun New" w:hAnsi="TH Sarabun New" w:cs="TH Sarabun New"/>
          <w:color w:val="000000"/>
          <w:sz w:val="32"/>
        </w:rPr>
        <w:t xml:space="preserve">3 </w:t>
      </w:r>
      <w:r w:rsidRPr="009B25B4">
        <w:rPr>
          <w:rFonts w:ascii="TH Sarabun New" w:hAnsi="TH Sarabun New" w:cs="TH Sarabun New"/>
          <w:color w:val="000000"/>
          <w:sz w:val="32"/>
          <w:cs/>
        </w:rPr>
        <w:t xml:space="preserve">มิติ โดยแบ่งออกเป็น </w:t>
      </w:r>
      <w:r w:rsidRPr="009B25B4">
        <w:rPr>
          <w:rFonts w:ascii="TH Sarabun New" w:hAnsi="TH Sarabun New" w:cs="TH Sarabun New"/>
          <w:color w:val="000000"/>
          <w:sz w:val="32"/>
        </w:rPr>
        <w:t xml:space="preserve">2 </w:t>
      </w:r>
      <w:r w:rsidRPr="009B25B4">
        <w:rPr>
          <w:rFonts w:ascii="TH Sarabun New" w:hAnsi="TH Sarabun New" w:cs="TH Sarabun New"/>
          <w:color w:val="000000"/>
          <w:sz w:val="32"/>
          <w:cs/>
        </w:rPr>
        <w:t>ประเภท ดังนี้</w:t>
      </w:r>
    </w:p>
    <w:p w14:paraId="4753A3ED" w14:textId="7289F16A" w:rsidR="00BD3579" w:rsidRPr="009B25B4" w:rsidRDefault="00BD3579" w:rsidP="009B25B4">
      <w:pPr>
        <w:pStyle w:val="ListParagraph"/>
        <w:numPr>
          <w:ilvl w:val="0"/>
          <w:numId w:val="42"/>
        </w:numPr>
        <w:spacing w:after="0" w:line="240" w:lineRule="auto"/>
        <w:ind w:left="2880"/>
        <w:jc w:val="thaiDistribute"/>
        <w:rPr>
          <w:rFonts w:ascii="TH Sarabun New" w:hAnsi="TH Sarabun New" w:cs="TH Sarabun New"/>
          <w:color w:val="000000"/>
          <w:sz w:val="32"/>
        </w:rPr>
      </w:pPr>
      <w:r w:rsidRPr="009B25B4">
        <w:rPr>
          <w:rFonts w:ascii="TH Sarabun New" w:hAnsi="TH Sarabun New" w:cs="TH Sarabun New"/>
          <w:color w:val="000000"/>
          <w:sz w:val="32"/>
          <w:cs/>
        </w:rPr>
        <w:t>ข้อมูลเวกเตอร์ (</w:t>
      </w:r>
      <w:r w:rsidRPr="009B25B4">
        <w:rPr>
          <w:rFonts w:ascii="TH Sarabun New" w:hAnsi="TH Sarabun New" w:cs="TH Sarabun New"/>
          <w:color w:val="000000"/>
          <w:sz w:val="32"/>
        </w:rPr>
        <w:t xml:space="preserve">Vector Data) </w:t>
      </w:r>
      <w:r w:rsidRPr="009B25B4">
        <w:rPr>
          <w:rFonts w:ascii="TH Sarabun New" w:hAnsi="TH Sarabun New" w:cs="TH Sarabun New"/>
          <w:color w:val="000000"/>
          <w:sz w:val="32"/>
          <w:cs/>
        </w:rPr>
        <w:t>เป็นข้อมูลที่ใช้จุด (</w:t>
      </w:r>
      <w:r w:rsidRPr="009B25B4">
        <w:rPr>
          <w:rFonts w:ascii="TH Sarabun New" w:hAnsi="TH Sarabun New" w:cs="TH Sarabun New"/>
          <w:color w:val="000000"/>
          <w:sz w:val="32"/>
        </w:rPr>
        <w:t>Point)</w:t>
      </w:r>
      <w:r w:rsidRPr="009B25B4">
        <w:rPr>
          <w:rFonts w:ascii="TH Sarabun New" w:hAnsi="TH Sarabun New" w:cs="TH Sarabun New"/>
          <w:color w:val="000000"/>
          <w:sz w:val="32"/>
          <w:cs/>
        </w:rPr>
        <w:t xml:space="preserve"> เส้น (</w:t>
      </w:r>
      <w:r w:rsidRPr="009B25B4">
        <w:rPr>
          <w:rFonts w:ascii="TH Sarabun New" w:hAnsi="TH Sarabun New" w:cs="TH Sarabun New"/>
          <w:color w:val="000000"/>
          <w:sz w:val="32"/>
        </w:rPr>
        <w:t xml:space="preserve">Line) </w:t>
      </w:r>
      <w:r w:rsidRPr="009B25B4">
        <w:rPr>
          <w:rFonts w:ascii="TH Sarabun New" w:hAnsi="TH Sarabun New" w:cs="TH Sarabun New"/>
          <w:color w:val="000000"/>
          <w:sz w:val="32"/>
          <w:cs/>
        </w:rPr>
        <w:t>และพื้นที่รูปปิด (</w:t>
      </w:r>
      <w:r w:rsidRPr="009B25B4">
        <w:rPr>
          <w:rFonts w:ascii="TH Sarabun New" w:hAnsi="TH Sarabun New" w:cs="TH Sarabun New"/>
          <w:color w:val="000000"/>
          <w:sz w:val="32"/>
        </w:rPr>
        <w:t>Polygon)</w:t>
      </w:r>
      <w:r w:rsidRPr="009B25B4">
        <w:rPr>
          <w:rFonts w:ascii="TH Sarabun New" w:hAnsi="TH Sarabun New" w:cs="TH Sarabun New"/>
          <w:color w:val="000000"/>
          <w:sz w:val="32"/>
          <w:cs/>
        </w:rPr>
        <w:t xml:space="preserve"> เพื่อ</w:t>
      </w:r>
      <w:r w:rsidR="006F72E4" w:rsidRPr="009B25B4">
        <w:rPr>
          <w:rFonts w:ascii="TH Sarabun New" w:hAnsi="TH Sarabun New" w:cs="TH Sarabun New"/>
          <w:color w:val="000000"/>
          <w:sz w:val="32"/>
          <w:cs/>
        </w:rPr>
        <w:t>แสดงผล</w:t>
      </w:r>
      <w:r w:rsidRPr="009B25B4">
        <w:rPr>
          <w:rFonts w:ascii="TH Sarabun New" w:hAnsi="TH Sarabun New" w:cs="TH Sarabun New"/>
          <w:color w:val="000000"/>
          <w:sz w:val="32"/>
          <w:cs/>
        </w:rPr>
        <w:t>แทนสิ่งต่าง</w:t>
      </w:r>
      <w:r w:rsidR="009B25B4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9B25B4">
        <w:rPr>
          <w:rFonts w:ascii="TH Sarabun New" w:hAnsi="TH Sarabun New" w:cs="TH Sarabun New"/>
          <w:color w:val="000000"/>
          <w:sz w:val="32"/>
          <w:cs/>
        </w:rPr>
        <w:t>ๆ บนพื้นผิวโลก เช่น ขอบเขตแปลงที่</w:t>
      </w:r>
      <w:r w:rsidR="009B25B4">
        <w:rPr>
          <w:rFonts w:ascii="TH Sarabun New" w:hAnsi="TH Sarabun New" w:cs="TH Sarabun New" w:hint="cs"/>
          <w:color w:val="000000"/>
          <w:sz w:val="32"/>
          <w:cs/>
        </w:rPr>
        <w:t>ดิน</w:t>
      </w:r>
      <w:r w:rsidRPr="009B25B4">
        <w:rPr>
          <w:rFonts w:ascii="TH Sarabun New" w:hAnsi="TH Sarabun New" w:cs="TH Sarabun New"/>
          <w:color w:val="000000"/>
          <w:sz w:val="32"/>
          <w:cs/>
        </w:rPr>
        <w:t xml:space="preserve"> ตำแหน่งอาคาร เส้นถนน เป็นต้น </w:t>
      </w:r>
    </w:p>
    <w:p w14:paraId="6EC4A352" w14:textId="30FF7076" w:rsidR="00BD3579" w:rsidRPr="00147850" w:rsidRDefault="00BD3579" w:rsidP="009B25B4">
      <w:pPr>
        <w:pStyle w:val="ListParagraph"/>
        <w:numPr>
          <w:ilvl w:val="0"/>
          <w:numId w:val="42"/>
        </w:numPr>
        <w:spacing w:after="0" w:line="240" w:lineRule="auto"/>
        <w:ind w:left="288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ข้อมูล</w:t>
      </w:r>
      <w:r w:rsidR="00CC6883" w:rsidRPr="00147850">
        <w:rPr>
          <w:rFonts w:ascii="TH Sarabun New" w:hAnsi="TH Sarabun New" w:cs="TH Sarabun New"/>
          <w:color w:val="000000"/>
          <w:sz w:val="32"/>
          <w:cs/>
        </w:rPr>
        <w:t>ร</w:t>
      </w:r>
      <w:r w:rsidR="00697650" w:rsidRPr="00147850">
        <w:rPr>
          <w:rFonts w:ascii="TH Sarabun New" w:hAnsi="TH Sarabun New" w:cs="TH Sarabun New"/>
          <w:color w:val="000000"/>
          <w:sz w:val="32"/>
          <w:cs/>
        </w:rPr>
        <w:t>าส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เตอร์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Raster Data) 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เป็นข้อมูลที่แสดงในรูปแบบของภาพ หรือ</w:t>
      </w:r>
      <w:r w:rsidRPr="009B25B4">
        <w:rPr>
          <w:rFonts w:ascii="TH Sarabun New" w:hAnsi="TH Sarabun New" w:cs="TH Sarabun New"/>
          <w:color w:val="000000"/>
          <w:spacing w:val="-2"/>
          <w:sz w:val="32"/>
          <w:cs/>
        </w:rPr>
        <w:t>เมทริกซ์ของเซลล์ โดยแต่ละเซลล์จะมีค่าที่แสดงถึงคุณสมบัติของพื้นที่นั้น</w:t>
      </w:r>
      <w:r w:rsidR="009B25B4" w:rsidRPr="009B25B4">
        <w:rPr>
          <w:rFonts w:ascii="TH Sarabun New" w:hAnsi="TH Sarabun New" w:cs="TH Sarabun New" w:hint="cs"/>
          <w:color w:val="000000"/>
          <w:spacing w:val="-2"/>
          <w:sz w:val="32"/>
          <w:cs/>
        </w:rPr>
        <w:t xml:space="preserve"> </w:t>
      </w:r>
      <w:r w:rsidRPr="009B25B4">
        <w:rPr>
          <w:rFonts w:ascii="TH Sarabun New" w:hAnsi="TH Sarabun New" w:cs="TH Sarabun New"/>
          <w:color w:val="000000"/>
          <w:spacing w:val="-2"/>
          <w:sz w:val="32"/>
          <w:cs/>
        </w:rPr>
        <w:t>ๆ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Pr="009B25B4">
        <w:rPr>
          <w:rFonts w:ascii="TH Sarabun New" w:hAnsi="TH Sarabun New" w:cs="TH Sarabun New"/>
          <w:color w:val="000000"/>
          <w:spacing w:val="-6"/>
          <w:sz w:val="32"/>
          <w:cs/>
        </w:rPr>
        <w:t>เช่น ค่าความสูง อุณหภูมิ ค่าการสะท้อนแสงของพืชพรรณ ตัวอย่างของข้อมูล</w:t>
      </w:r>
      <w:r w:rsidR="009E0F67" w:rsidRPr="009B25B4">
        <w:rPr>
          <w:rFonts w:ascii="TH Sarabun New" w:hAnsi="TH Sarabun New" w:cs="TH Sarabun New"/>
          <w:color w:val="000000"/>
          <w:spacing w:val="-8"/>
          <w:sz w:val="32"/>
          <w:cs/>
        </w:rPr>
        <w:t>ราส</w:t>
      </w:r>
      <w:r w:rsidRPr="009B25B4">
        <w:rPr>
          <w:rFonts w:ascii="TH Sarabun New" w:hAnsi="TH Sarabun New" w:cs="TH Sarabun New"/>
          <w:color w:val="000000"/>
          <w:spacing w:val="-8"/>
          <w:sz w:val="32"/>
          <w:cs/>
        </w:rPr>
        <w:t>เตอร์ ได้แก่ ภาพถ่ายดาวเทียม ภาพถ่ายทางอากาศ และภาพถ่ายจากโดรน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เป็นต้น</w:t>
      </w:r>
    </w:p>
    <w:p w14:paraId="182B82B9" w14:textId="60897DD8" w:rsidR="00A83ED0" w:rsidRPr="00147850" w:rsidRDefault="00A83ED0" w:rsidP="00B95358">
      <w:pPr>
        <w:pStyle w:val="ListParagraph"/>
        <w:numPr>
          <w:ilvl w:val="0"/>
          <w:numId w:val="41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lastRenderedPageBreak/>
        <w:t>ข้อมูลเชิงคุณลักษณะ (</w:t>
      </w:r>
      <w:r w:rsidRPr="00147850">
        <w:rPr>
          <w:rFonts w:ascii="TH Sarabun New" w:hAnsi="TH Sarabun New" w:cs="TH Sarabun New"/>
          <w:color w:val="000000"/>
          <w:sz w:val="32"/>
        </w:rPr>
        <w:t>Attribute Data)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เป็นข้อมูลที่อธิบายถึงคุณสมบัติของข้อมูลเชิงพื้นที่ เช่น ชื่อถนน ชื่อสำนักงานทางหลวง จังหวัด การใช้ประโยชน์ที่ดิน เป็นต้น </w:t>
      </w:r>
    </w:p>
    <w:p w14:paraId="0F0184C2" w14:textId="5626C02A" w:rsidR="00A83ED0" w:rsidRPr="00147850" w:rsidRDefault="00A83ED0" w:rsidP="00CD4274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ข้อมูล</w:t>
      </w:r>
      <w:r w:rsidR="00A01810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="00A01810" w:rsidRPr="00147850">
        <w:rPr>
          <w:rFonts w:ascii="TH Sarabun New" w:hAnsi="TH Sarabun New" w:cs="TH Sarabun New"/>
          <w:color w:val="000000"/>
          <w:sz w:val="32"/>
        </w:rPr>
        <w:t xml:space="preserve">GIS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ที่ใช้ในการแสดงผลข้อมูลเวกเตอร์ จะใช้ข้อมูลรูปแบบ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Shapefile </w:t>
      </w:r>
      <w:r w:rsidR="00353C50">
        <w:rPr>
          <w:rFonts w:ascii="TH Sarabun New" w:hAnsi="TH Sarabun New" w:cs="TH Sarabun New"/>
          <w:color w:val="000000"/>
          <w:sz w:val="32"/>
          <w:cs/>
        </w:rPr>
        <w:br/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ซึ่งสามารถเก็บข้อมูลได้ทั้งข้อมูลเชิงพื้นที่และข้อมูลเชิงคุณลักษณะ โดยมีโครงสร้าง 5 ไฟล์ ได้แก่ </w:t>
      </w:r>
    </w:p>
    <w:p w14:paraId="484ECF02" w14:textId="37B3F0A5" w:rsidR="00A83ED0" w:rsidRPr="00BE21FF" w:rsidRDefault="00A83ED0" w:rsidP="00BE21FF">
      <w:pPr>
        <w:pStyle w:val="ListParagraph"/>
        <w:numPr>
          <w:ilvl w:val="0"/>
          <w:numId w:val="43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BE21FF">
        <w:rPr>
          <w:rFonts w:ascii="TH Sarabun New" w:hAnsi="TH Sarabun New" w:cs="TH Sarabun New"/>
          <w:color w:val="000000"/>
          <w:sz w:val="32"/>
          <w:cs/>
        </w:rPr>
        <w:t>.</w:t>
      </w:r>
      <w:r w:rsidRPr="00BE21FF">
        <w:rPr>
          <w:rFonts w:ascii="TH Sarabun New" w:hAnsi="TH Sarabun New" w:cs="TH Sarabun New"/>
          <w:color w:val="000000"/>
          <w:sz w:val="32"/>
        </w:rPr>
        <w:t xml:space="preserve">shp: </w:t>
      </w:r>
      <w:r w:rsidRPr="00BE21FF">
        <w:rPr>
          <w:rFonts w:ascii="TH Sarabun New" w:hAnsi="TH Sarabun New" w:cs="TH Sarabun New"/>
          <w:color w:val="000000"/>
          <w:sz w:val="32"/>
          <w:cs/>
        </w:rPr>
        <w:t>ไฟล์ที่เก็บข้อมูลรูปทรงทางเรขาคณิต เช่น จุด เส้น และพื้นที่</w:t>
      </w:r>
      <w:r w:rsidR="00753EAC" w:rsidRPr="00BE21FF">
        <w:rPr>
          <w:rFonts w:ascii="TH Sarabun New" w:hAnsi="TH Sarabun New" w:cs="TH Sarabun New"/>
          <w:color w:val="000000"/>
          <w:sz w:val="32"/>
          <w:cs/>
        </w:rPr>
        <w:t>ปิด</w:t>
      </w:r>
    </w:p>
    <w:p w14:paraId="126852FA" w14:textId="093E5575" w:rsidR="00A83ED0" w:rsidRPr="00BE21FF" w:rsidRDefault="00A83ED0" w:rsidP="00BE21FF">
      <w:pPr>
        <w:pStyle w:val="ListParagraph"/>
        <w:numPr>
          <w:ilvl w:val="0"/>
          <w:numId w:val="43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BE21FF">
        <w:rPr>
          <w:rFonts w:ascii="TH Sarabun New" w:hAnsi="TH Sarabun New" w:cs="TH Sarabun New"/>
          <w:color w:val="000000"/>
          <w:sz w:val="32"/>
          <w:cs/>
        </w:rPr>
        <w:t>.</w:t>
      </w:r>
      <w:r w:rsidRPr="00BE21FF">
        <w:rPr>
          <w:rFonts w:ascii="TH Sarabun New" w:hAnsi="TH Sarabun New" w:cs="TH Sarabun New"/>
          <w:color w:val="000000"/>
          <w:sz w:val="32"/>
        </w:rPr>
        <w:t xml:space="preserve">dbf: </w:t>
      </w:r>
      <w:r w:rsidRPr="00BE21FF">
        <w:rPr>
          <w:rFonts w:ascii="TH Sarabun New" w:hAnsi="TH Sarabun New" w:cs="TH Sarabun New"/>
          <w:color w:val="000000"/>
          <w:sz w:val="32"/>
          <w:cs/>
        </w:rPr>
        <w:t>ไฟล์ที่เก็บข้อมูลเชิงคุณลักษณะที่เกี่ยวข้องกับรูปทรงในไฟล์ .</w:t>
      </w:r>
      <w:r w:rsidRPr="00BE21FF">
        <w:rPr>
          <w:rFonts w:ascii="TH Sarabun New" w:hAnsi="TH Sarabun New" w:cs="TH Sarabun New"/>
          <w:color w:val="000000"/>
          <w:sz w:val="32"/>
        </w:rPr>
        <w:t xml:space="preserve">shp </w:t>
      </w:r>
      <w:r w:rsidRPr="00BE21FF">
        <w:rPr>
          <w:rFonts w:ascii="TH Sarabun New" w:hAnsi="TH Sarabun New" w:cs="TH Sarabun New"/>
          <w:color w:val="000000"/>
          <w:sz w:val="32"/>
          <w:cs/>
        </w:rPr>
        <w:t xml:space="preserve">เช่น ชื่อสถานที่ </w:t>
      </w:r>
    </w:p>
    <w:p w14:paraId="4743ECBA" w14:textId="77777777" w:rsidR="00A83ED0" w:rsidRPr="00147850" w:rsidRDefault="00A83ED0" w:rsidP="00BE21FF">
      <w:pPr>
        <w:pStyle w:val="ListParagraph"/>
        <w:numPr>
          <w:ilvl w:val="0"/>
          <w:numId w:val="43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.</w:t>
      </w:r>
      <w:r w:rsidRPr="00147850">
        <w:rPr>
          <w:rFonts w:ascii="TH Sarabun New" w:hAnsi="TH Sarabun New" w:cs="TH Sarabun New"/>
          <w:color w:val="000000"/>
          <w:sz w:val="32"/>
        </w:rPr>
        <w:t xml:space="preserve">shx: </w:t>
      </w:r>
      <w:r w:rsidRPr="00147850">
        <w:rPr>
          <w:rFonts w:ascii="TH Sarabun New" w:hAnsi="TH Sarabun New" w:cs="TH Sarabun New"/>
          <w:color w:val="000000"/>
          <w:sz w:val="32"/>
          <w:cs/>
        </w:rPr>
        <w:t>ไฟล์ที่เก็บดัชนีเพื่อเข้าถึงข้อมูลในไฟล์ .</w:t>
      </w:r>
      <w:r w:rsidRPr="00147850">
        <w:rPr>
          <w:rFonts w:ascii="TH Sarabun New" w:hAnsi="TH Sarabun New" w:cs="TH Sarabun New"/>
          <w:color w:val="000000"/>
          <w:sz w:val="32"/>
        </w:rPr>
        <w:t xml:space="preserve">shp </w:t>
      </w:r>
      <w:r w:rsidRPr="00147850">
        <w:rPr>
          <w:rFonts w:ascii="TH Sarabun New" w:hAnsi="TH Sarabun New" w:cs="TH Sarabun New"/>
          <w:color w:val="000000"/>
          <w:sz w:val="32"/>
          <w:cs/>
        </w:rPr>
        <w:t>ได้อย่างรวดเร็ว</w:t>
      </w:r>
    </w:p>
    <w:p w14:paraId="13DD8659" w14:textId="77777777" w:rsidR="00A83ED0" w:rsidRPr="00147850" w:rsidRDefault="00A83ED0" w:rsidP="00BE21FF">
      <w:pPr>
        <w:pStyle w:val="ListParagraph"/>
        <w:numPr>
          <w:ilvl w:val="0"/>
          <w:numId w:val="43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.</w:t>
      </w:r>
      <w:r w:rsidRPr="00147850">
        <w:rPr>
          <w:rFonts w:ascii="TH Sarabun New" w:hAnsi="TH Sarabun New" w:cs="TH Sarabun New"/>
          <w:color w:val="000000"/>
          <w:sz w:val="32"/>
        </w:rPr>
        <w:t xml:space="preserve">prj: </w:t>
      </w:r>
      <w:r w:rsidRPr="00147850">
        <w:rPr>
          <w:rFonts w:ascii="TH Sarabun New" w:hAnsi="TH Sarabun New" w:cs="TH Sarabun New"/>
          <w:color w:val="000000"/>
          <w:sz w:val="32"/>
          <w:cs/>
        </w:rPr>
        <w:t>ไฟล์ที่เก็บข้อมูลเกี่ยวกับระบบพิกัด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Coordinate System)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ที่ใช้กับข้อมูล</w:t>
      </w:r>
    </w:p>
    <w:p w14:paraId="3477B197" w14:textId="77777777" w:rsidR="00A83ED0" w:rsidRPr="00147850" w:rsidRDefault="00A83ED0" w:rsidP="00BE21FF">
      <w:pPr>
        <w:pStyle w:val="ListParagraph"/>
        <w:numPr>
          <w:ilvl w:val="0"/>
          <w:numId w:val="43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.</w:t>
      </w:r>
      <w:r w:rsidRPr="00147850">
        <w:rPr>
          <w:rFonts w:ascii="TH Sarabun New" w:hAnsi="TH Sarabun New" w:cs="TH Sarabun New"/>
          <w:color w:val="000000"/>
          <w:sz w:val="32"/>
        </w:rPr>
        <w:t xml:space="preserve">sbn </w:t>
      </w:r>
      <w:r w:rsidRPr="00147850">
        <w:rPr>
          <w:rFonts w:ascii="TH Sarabun New" w:hAnsi="TH Sarabun New" w:cs="TH Sarabun New"/>
          <w:color w:val="000000"/>
          <w:sz w:val="32"/>
          <w:cs/>
        </w:rPr>
        <w:t>และ .</w:t>
      </w:r>
      <w:r w:rsidRPr="00147850">
        <w:rPr>
          <w:rFonts w:ascii="TH Sarabun New" w:hAnsi="TH Sarabun New" w:cs="TH Sarabun New"/>
          <w:color w:val="000000"/>
          <w:sz w:val="32"/>
        </w:rPr>
        <w:t xml:space="preserve">sbx: </w:t>
      </w:r>
      <w:r w:rsidRPr="00147850">
        <w:rPr>
          <w:rFonts w:ascii="TH Sarabun New" w:hAnsi="TH Sarabun New" w:cs="TH Sarabun New"/>
          <w:color w:val="000000"/>
          <w:sz w:val="32"/>
          <w:cs/>
        </w:rPr>
        <w:t>ไฟล์ดัชนีเสริมที่ช่วยในการค้นหาข้อมูล</w:t>
      </w:r>
    </w:p>
    <w:p w14:paraId="41BAE475" w14:textId="16C15825" w:rsidR="0048026F" w:rsidRPr="00147850" w:rsidRDefault="0048026F" w:rsidP="009B25B4">
      <w:pPr>
        <w:pStyle w:val="Heading2"/>
        <w:numPr>
          <w:ilvl w:val="0"/>
          <w:numId w:val="26"/>
        </w:numPr>
        <w:spacing w:before="0" w:after="0"/>
        <w:ind w:left="2160" w:hanging="720"/>
        <w:jc w:val="thaiDistribute"/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</w:pPr>
      <w:bookmarkStart w:id="67" w:name="_Toc177255622"/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ข้อมูลจากการรังวัดด้วยดาวเทียมแบบจลน์ (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  <w:t>RTK)</w:t>
      </w:r>
      <w:bookmarkEnd w:id="67"/>
    </w:p>
    <w:p w14:paraId="57453A8E" w14:textId="76132890" w:rsidR="00B10A91" w:rsidRPr="00147850" w:rsidRDefault="008053BC" w:rsidP="00BA2DDC">
      <w:pPr>
        <w:ind w:left="1440" w:firstLine="720"/>
        <w:jc w:val="thaiDistribute"/>
        <w:rPr>
          <w:rFonts w:ascii="TH Sarabun New" w:hAnsi="TH Sarabun New" w:cs="TH Sarabun New"/>
          <w:color w:val="000000"/>
          <w:sz w:val="32"/>
        </w:rPr>
      </w:pPr>
      <w:r w:rsidRPr="0086180D">
        <w:rPr>
          <w:rFonts w:ascii="TH Sarabun New" w:hAnsi="TH Sarabun New" w:cs="TH Sarabun New"/>
          <w:color w:val="000000"/>
          <w:spacing w:val="-4"/>
          <w:sz w:val="32"/>
          <w:cs/>
        </w:rPr>
        <w:t>ข้อมูลเชิงพื้นที่จากการรังวัดด้วยดาวเทียมแบบจลน์ (</w:t>
      </w:r>
      <w:r w:rsidRPr="0086180D">
        <w:rPr>
          <w:rFonts w:ascii="TH Sarabun New" w:hAnsi="TH Sarabun New" w:cs="TH Sarabun New"/>
          <w:color w:val="000000"/>
          <w:spacing w:val="-4"/>
          <w:sz w:val="32"/>
        </w:rPr>
        <w:t>RTK)</w:t>
      </w:r>
      <w:r w:rsidRPr="0086180D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 จะได้ข้อมูล</w:t>
      </w:r>
      <w:r w:rsidR="00A21859" w:rsidRPr="0086180D">
        <w:rPr>
          <w:rFonts w:ascii="TH Sarabun New" w:hAnsi="TH Sarabun New" w:cs="TH Sarabun New"/>
          <w:color w:val="000000"/>
          <w:spacing w:val="-4"/>
          <w:sz w:val="32"/>
          <w:cs/>
        </w:rPr>
        <w:t>จุดของ</w:t>
      </w:r>
      <w:r w:rsidR="000C29F7" w:rsidRPr="0086180D">
        <w:rPr>
          <w:rFonts w:ascii="TH Sarabun New" w:hAnsi="TH Sarabun New" w:cs="TH Sarabun New" w:hint="cs"/>
          <w:color w:val="000000"/>
          <w:spacing w:val="-4"/>
          <w:sz w:val="32"/>
          <w:cs/>
        </w:rPr>
        <w:t>หลักเขต</w:t>
      </w:r>
      <w:r w:rsidR="00A21859" w:rsidRPr="0086180D">
        <w:rPr>
          <w:rFonts w:ascii="TH Sarabun New" w:hAnsi="TH Sarabun New" w:cs="TH Sarabun New"/>
          <w:color w:val="000000"/>
          <w:spacing w:val="-4"/>
          <w:sz w:val="32"/>
          <w:cs/>
        </w:rPr>
        <w:t>แปลงที่</w:t>
      </w:r>
      <w:r w:rsidR="00BF53EC" w:rsidRPr="0086180D">
        <w:rPr>
          <w:rFonts w:ascii="TH Sarabun New" w:hAnsi="TH Sarabun New" w:cs="TH Sarabun New"/>
          <w:color w:val="000000"/>
          <w:spacing w:val="-4"/>
          <w:sz w:val="32"/>
          <w:cs/>
        </w:rPr>
        <w:t>ดิน</w:t>
      </w:r>
      <w:r w:rsidR="000A3F2E" w:rsidRPr="0086180D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 </w:t>
      </w:r>
      <w:r w:rsidRPr="0086180D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ประเภทไฟล์ </w:t>
      </w:r>
      <w:r w:rsidRPr="0086180D">
        <w:rPr>
          <w:rFonts w:ascii="TH Sarabun New" w:hAnsi="TH Sarabun New" w:cs="TH Sarabun New"/>
          <w:color w:val="000000"/>
          <w:spacing w:val="-4"/>
          <w:sz w:val="32"/>
        </w:rPr>
        <w:t xml:space="preserve">CSV (Comma Separated Value) </w:t>
      </w:r>
      <w:r w:rsidRPr="0086180D">
        <w:rPr>
          <w:rFonts w:ascii="TH Sarabun New" w:hAnsi="TH Sarabun New" w:cs="TH Sarabun New"/>
          <w:color w:val="000000"/>
          <w:spacing w:val="-4"/>
          <w:sz w:val="32"/>
          <w:cs/>
        </w:rPr>
        <w:t>เป็นไฟล์ที่ใช้ในการจัดเก็บข้อมูลในรูปแบบตาราง โดยแต่ละแถวในตารางจะแสดงถึงหนึ่งการบันทึกข้อมูล (</w:t>
      </w:r>
      <w:r w:rsidRPr="0086180D">
        <w:rPr>
          <w:rFonts w:ascii="TH Sarabun New" w:hAnsi="TH Sarabun New" w:cs="TH Sarabun New"/>
          <w:color w:val="000000"/>
          <w:spacing w:val="-4"/>
          <w:sz w:val="32"/>
        </w:rPr>
        <w:t xml:space="preserve">Record) </w:t>
      </w:r>
      <w:r w:rsidRPr="0086180D">
        <w:rPr>
          <w:rFonts w:ascii="TH Sarabun New" w:hAnsi="TH Sarabun New" w:cs="TH Sarabun New"/>
          <w:color w:val="000000"/>
          <w:spacing w:val="-4"/>
          <w:sz w:val="32"/>
          <w:cs/>
        </w:rPr>
        <w:t>และแต่ละคอลัมน์</w:t>
      </w:r>
      <w:r w:rsidRPr="00147850">
        <w:rPr>
          <w:rFonts w:ascii="TH Sarabun New" w:hAnsi="TH Sarabun New" w:cs="TH Sarabun New"/>
          <w:color w:val="000000"/>
          <w:sz w:val="32"/>
          <w:cs/>
        </w:rPr>
        <w:t>จะแสดงถึงหนึ่งฟิลด์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Field)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ค่าในแต่ละฟิลด์จะถูกคั่นด้วยเครื่องหมายจุลภาค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Comma) </w:t>
      </w:r>
      <w:r w:rsidRPr="00147850">
        <w:rPr>
          <w:rFonts w:ascii="TH Sarabun New" w:hAnsi="TH Sarabun New" w:cs="TH Sarabun New"/>
          <w:color w:val="000000"/>
          <w:sz w:val="32"/>
          <w:cs/>
        </w:rPr>
        <w:t>โดยทั่วไป</w:t>
      </w:r>
      <w:r w:rsidR="00C40F2B" w:rsidRPr="00147850">
        <w:rPr>
          <w:rFonts w:ascii="TH Sarabun New" w:hAnsi="TH Sarabun New" w:cs="TH Sarabun New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ไฟล์ </w:t>
      </w:r>
      <w:r w:rsidRPr="00147850">
        <w:rPr>
          <w:rFonts w:ascii="TH Sarabun New" w:hAnsi="TH Sarabun New" w:cs="TH Sarabun New"/>
          <w:color w:val="000000"/>
          <w:sz w:val="32"/>
        </w:rPr>
        <w:t xml:space="preserve">CSV 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ที่ได้จากการรังวัดด้วยดาวเทียมแบบจลน์ จะมีฟิลด์</w:t>
      </w:r>
      <w:r w:rsidRPr="00CF717F">
        <w:rPr>
          <w:rFonts w:ascii="TH Sarabun New" w:hAnsi="TH Sarabun New" w:cs="TH Sarabun New"/>
          <w:color w:val="000000"/>
          <w:spacing w:val="-6"/>
          <w:sz w:val="32"/>
          <w:cs/>
        </w:rPr>
        <w:t>ที่แสดง</w:t>
      </w:r>
      <w:r w:rsidRPr="00D31ED3">
        <w:rPr>
          <w:rFonts w:ascii="TH Sarabun New" w:hAnsi="TH Sarabun New" w:cs="TH Sarabun New"/>
          <w:color w:val="000000"/>
          <w:spacing w:val="-12"/>
          <w:sz w:val="32"/>
          <w:cs/>
        </w:rPr>
        <w:t xml:space="preserve">ข้อมูลค่าพิกัดภูมิศาสตร์ ค่าพิกัด </w:t>
      </w:r>
      <w:r w:rsidRPr="00D31ED3">
        <w:rPr>
          <w:rFonts w:ascii="TH Sarabun New" w:hAnsi="TH Sarabun New" w:cs="TH Sarabun New"/>
          <w:color w:val="000000"/>
          <w:spacing w:val="-12"/>
          <w:sz w:val="32"/>
        </w:rPr>
        <w:t xml:space="preserve">UTM </w:t>
      </w:r>
      <w:r w:rsidRPr="00D31ED3">
        <w:rPr>
          <w:rFonts w:ascii="TH Sarabun New" w:hAnsi="TH Sarabun New" w:cs="TH Sarabun New"/>
          <w:color w:val="000000"/>
          <w:spacing w:val="-12"/>
          <w:sz w:val="32"/>
          <w:cs/>
        </w:rPr>
        <w:t>ค่าระดับ ค่าความคลาดเคลื่อนขณะรังวัด เป็นต้น ซึ่งสามารถ</w:t>
      </w:r>
      <w:r w:rsidRPr="00D31ED3">
        <w:rPr>
          <w:rFonts w:ascii="TH Sarabun New" w:hAnsi="TH Sarabun New" w:cs="TH Sarabun New"/>
          <w:color w:val="000000"/>
          <w:spacing w:val="-4"/>
          <w:sz w:val="32"/>
          <w:cs/>
        </w:rPr>
        <w:t>นำไป</w:t>
      </w:r>
      <w:r w:rsidR="00C30791" w:rsidRPr="00D31ED3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แปลงให้เป็นไฟล์ </w:t>
      </w:r>
      <w:r w:rsidR="00C30791" w:rsidRPr="00D31ED3">
        <w:rPr>
          <w:rFonts w:ascii="TH Sarabun New" w:hAnsi="TH Sarabun New" w:cs="TH Sarabun New"/>
          <w:color w:val="000000"/>
          <w:spacing w:val="-4"/>
          <w:sz w:val="32"/>
        </w:rPr>
        <w:t>Shapefile</w:t>
      </w:r>
      <w:r w:rsidR="00C30791" w:rsidRPr="00D31ED3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 ได้ </w:t>
      </w:r>
      <w:r w:rsidR="00FD2D80" w:rsidRPr="00D31ED3">
        <w:rPr>
          <w:rFonts w:ascii="TH Sarabun New" w:hAnsi="TH Sarabun New" w:cs="TH Sarabun New"/>
          <w:color w:val="000000"/>
          <w:spacing w:val="-4"/>
          <w:sz w:val="32"/>
          <w:cs/>
        </w:rPr>
        <w:t xml:space="preserve">ตัวอย่างไฟล์ </w:t>
      </w:r>
      <w:r w:rsidR="00FD2D80" w:rsidRPr="00D31ED3">
        <w:rPr>
          <w:rFonts w:ascii="TH Sarabun New" w:hAnsi="TH Sarabun New" w:cs="TH Sarabun New"/>
          <w:color w:val="000000"/>
          <w:spacing w:val="-4"/>
          <w:sz w:val="32"/>
        </w:rPr>
        <w:t xml:space="preserve">CSV </w:t>
      </w:r>
      <w:r w:rsidR="00FD2D80" w:rsidRPr="00D31ED3">
        <w:rPr>
          <w:rFonts w:ascii="TH Sarabun New" w:hAnsi="TH Sarabun New" w:cs="TH Sarabun New"/>
          <w:color w:val="000000"/>
          <w:spacing w:val="-4"/>
          <w:sz w:val="32"/>
          <w:cs/>
        </w:rPr>
        <w:t>จากการรังวัดด้วยดาวเทียมแบบจลน์</w:t>
      </w:r>
      <w:r w:rsidR="00FD2D80" w:rsidRPr="00147850">
        <w:rPr>
          <w:rFonts w:ascii="TH Sarabun New" w:hAnsi="TH Sarabun New" w:cs="TH Sarabun New"/>
          <w:color w:val="000000"/>
          <w:sz w:val="32"/>
          <w:cs/>
        </w:rPr>
        <w:t xml:space="preserve"> แสดงดัง</w:t>
      </w:r>
      <w:r w:rsidR="00BA2DDC">
        <w:rPr>
          <w:rFonts w:ascii="TH Sarabun New" w:hAnsi="TH Sarabun New" w:cs="TH Sarabun New"/>
          <w:color w:val="000000"/>
          <w:sz w:val="32"/>
          <w:cs/>
        </w:rPr>
        <w:fldChar w:fldCharType="begin"/>
      </w:r>
      <w:r w:rsidR="00BA2DDC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BA2DDC">
        <w:rPr>
          <w:rFonts w:ascii="TH Sarabun New" w:hAnsi="TH Sarabun New" w:cs="TH Sarabun New"/>
          <w:color w:val="000000"/>
          <w:sz w:val="32"/>
        </w:rPr>
        <w:instrText>REF _Ref</w:instrText>
      </w:r>
      <w:r w:rsidR="00BA2DDC">
        <w:rPr>
          <w:rFonts w:ascii="TH Sarabun New" w:hAnsi="TH Sarabun New" w:cs="TH Sarabun New"/>
          <w:color w:val="000000"/>
          <w:sz w:val="32"/>
          <w:cs/>
        </w:rPr>
        <w:instrText xml:space="preserve">173247124 </w:instrText>
      </w:r>
      <w:r w:rsidR="00BA2DDC">
        <w:rPr>
          <w:rFonts w:ascii="TH Sarabun New" w:hAnsi="TH Sarabun New" w:cs="TH Sarabun New"/>
          <w:color w:val="000000"/>
          <w:sz w:val="32"/>
        </w:rPr>
        <w:instrText>\h</w:instrText>
      </w:r>
      <w:r w:rsidR="00BA2DDC">
        <w:rPr>
          <w:rFonts w:ascii="TH Sarabun New" w:hAnsi="TH Sarabun New" w:cs="TH Sarabun New"/>
          <w:color w:val="000000"/>
          <w:sz w:val="32"/>
          <w:cs/>
        </w:rPr>
        <w:instrText xml:space="preserve"> </w:instrText>
      </w:r>
      <w:r w:rsidR="00BA2DDC">
        <w:rPr>
          <w:rFonts w:ascii="TH Sarabun New" w:hAnsi="TH Sarabun New" w:cs="TH Sarabun New"/>
          <w:color w:val="000000"/>
          <w:sz w:val="32"/>
          <w:cs/>
        </w:rPr>
      </w:r>
      <w:r w:rsidR="00BA2DDC">
        <w:rPr>
          <w:rFonts w:ascii="TH Sarabun New" w:hAnsi="TH Sarabun New" w:cs="TH Sarabun New"/>
          <w:color w:val="000000"/>
          <w:sz w:val="32"/>
          <w:cs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16</w:t>
      </w:r>
      <w:r w:rsidR="00BA2DDC">
        <w:rPr>
          <w:rFonts w:ascii="TH Sarabun New" w:hAnsi="TH Sarabun New" w:cs="TH Sarabun New"/>
          <w:color w:val="000000"/>
          <w:sz w:val="32"/>
          <w:cs/>
        </w:rPr>
        <w:fldChar w:fldCharType="end"/>
      </w:r>
    </w:p>
    <w:p w14:paraId="65171658" w14:textId="3E3E77DD" w:rsidR="00F116DC" w:rsidRPr="00147850" w:rsidRDefault="00BF5B62" w:rsidP="00BA2DDC">
      <w:pPr>
        <w:jc w:val="center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7D8931EC" wp14:editId="2EA1E901">
            <wp:extent cx="5731510" cy="1195705"/>
            <wp:effectExtent l="19050" t="19050" r="21590" b="23495"/>
            <wp:docPr id="35860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0439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57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450D5C" w14:textId="47EAE78D" w:rsidR="00B10A91" w:rsidRPr="00147850" w:rsidRDefault="00BC14DE" w:rsidP="004C20C6">
      <w:pPr>
        <w:jc w:val="center"/>
        <w:rPr>
          <w:rFonts w:ascii="TH Sarabun New" w:hAnsi="TH Sarabun New" w:cs="TH Sarabun New"/>
          <w:color w:val="000000"/>
          <w:sz w:val="32"/>
        </w:rPr>
      </w:pPr>
      <w:bookmarkStart w:id="68" w:name="_Ref173247124"/>
      <w:bookmarkStart w:id="69" w:name="_Toc177255658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16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68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B10A91" w:rsidRPr="00147850">
        <w:rPr>
          <w:rFonts w:ascii="TH Sarabun New" w:hAnsi="TH Sarabun New" w:cs="TH Sarabun New"/>
          <w:color w:val="000000"/>
          <w:sz w:val="32"/>
          <w:cs/>
        </w:rPr>
        <w:t xml:space="preserve">ตัวอย่างไฟล์ </w:t>
      </w:r>
      <w:r w:rsidR="00B10A91" w:rsidRPr="00147850">
        <w:rPr>
          <w:rFonts w:ascii="TH Sarabun New" w:hAnsi="TH Sarabun New" w:cs="TH Sarabun New"/>
          <w:color w:val="000000"/>
          <w:sz w:val="32"/>
        </w:rPr>
        <w:t xml:space="preserve">CSV </w:t>
      </w:r>
      <w:r w:rsidR="00B10A91" w:rsidRPr="00147850">
        <w:rPr>
          <w:rFonts w:ascii="TH Sarabun New" w:hAnsi="TH Sarabun New" w:cs="TH Sarabun New"/>
          <w:color w:val="000000"/>
          <w:sz w:val="32"/>
          <w:cs/>
        </w:rPr>
        <w:t>จากการรังวัดด้วยดาวเทียมแบบจลน์</w:t>
      </w:r>
      <w:bookmarkEnd w:id="69"/>
    </w:p>
    <w:p w14:paraId="1C8467E9" w14:textId="31A53893" w:rsidR="00C02FD3" w:rsidRDefault="00C02FD3">
      <w:pPr>
        <w:suppressAutoHyphens w:val="0"/>
        <w:rPr>
          <w:rFonts w:ascii="TH Sarabun New" w:hAnsi="TH Sarabun New" w:cs="TH Sarabun New"/>
          <w:color w:val="000000"/>
          <w:sz w:val="32"/>
          <w:cs/>
        </w:rPr>
      </w:pPr>
      <w:r>
        <w:rPr>
          <w:rFonts w:ascii="TH Sarabun New" w:hAnsi="TH Sarabun New" w:cs="TH Sarabun New"/>
          <w:color w:val="000000"/>
          <w:sz w:val="32"/>
          <w:cs/>
        </w:rPr>
        <w:br w:type="page"/>
      </w:r>
    </w:p>
    <w:p w14:paraId="1E9ED43C" w14:textId="6FD4C1D7" w:rsidR="001423B6" w:rsidRPr="00147850" w:rsidRDefault="00F116DC" w:rsidP="009B25B4">
      <w:pPr>
        <w:pStyle w:val="Heading2"/>
        <w:numPr>
          <w:ilvl w:val="0"/>
          <w:numId w:val="26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70" w:name="_Toc177255623"/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lastRenderedPageBreak/>
        <w:t xml:space="preserve">ข้อมูล </w:t>
      </w:r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  <w:t xml:space="preserve">GIS </w:t>
      </w:r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ในระบบบริหารจัดการทรัพย์สินทางหลวง (</w:t>
      </w:r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  <w:t>RAMS)</w:t>
      </w:r>
      <w:bookmarkEnd w:id="70"/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  <w:t xml:space="preserve">   </w:t>
      </w:r>
    </w:p>
    <w:p w14:paraId="27297797" w14:textId="67BF74FC" w:rsidR="00FE3D6F" w:rsidRPr="00147850" w:rsidRDefault="009D6D92" w:rsidP="00C02FD3">
      <w:pPr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ข้อมูล</w:t>
      </w:r>
      <w:r w:rsidR="002354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ไฟล์ </w:t>
      </w:r>
      <w:r w:rsidR="002354CE" w:rsidRPr="00147850">
        <w:rPr>
          <w:rFonts w:ascii="TH Sarabun New" w:hAnsi="TH Sarabun New" w:cs="TH Sarabun New"/>
          <w:color w:val="000000"/>
          <w:sz w:val="32"/>
        </w:rPr>
        <w:t>CSV</w:t>
      </w:r>
      <w:r w:rsidR="002354CE" w:rsidRPr="00147850">
        <w:rPr>
          <w:rFonts w:ascii="TH Sarabun New" w:hAnsi="TH Sarabun New" w:cs="TH Sarabun New"/>
          <w:color w:val="000000"/>
          <w:sz w:val="32"/>
          <w:cs/>
        </w:rPr>
        <w:t xml:space="preserve"> จากการรังวัดด้วยดาวเทียมแบบจลน์</w:t>
      </w:r>
      <w:r w:rsidR="002354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="00133D6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จะถูก</w:t>
      </w:r>
      <w:r w:rsidR="002354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นำไปสร้าง</w:t>
      </w:r>
      <w:r w:rsidR="00133D6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ข้อมูล</w:t>
      </w:r>
      <w:r w:rsidR="00DA15C1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พื้นที่รูปปิด</w:t>
      </w:r>
      <w:r w:rsidR="008A73CC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ผ่านโปรแกรมด้านภูมิสารสนเทศ</w:t>
      </w:r>
      <w:r w:rsidR="002D204A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โดยจะได้เป็นไฟล์ </w:t>
      </w:r>
      <w:r w:rsidR="002D204A" w:rsidRPr="00147850">
        <w:rPr>
          <w:rFonts w:ascii="TH Sarabun New" w:hAnsi="TH Sarabun New" w:cs="TH Sarabun New"/>
          <w:color w:val="000000"/>
          <w:sz w:val="32"/>
        </w:rPr>
        <w:t>Shapefile</w:t>
      </w:r>
      <w:r w:rsidR="002D204A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="00283A6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และนำเข้า</w:t>
      </w:r>
      <w:r w:rsidR="00A871A5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จัดเก็บ</w:t>
      </w:r>
      <w:r w:rsidR="00E837D7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="00283A6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ใน</w:t>
      </w:r>
      <w:r w:rsidR="00A871A5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ระบบบริหารจัดการทรัพย์สินทางหลวง</w:t>
      </w:r>
      <w:r w:rsidR="0011234F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="002354C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(</w:t>
      </w:r>
      <w:r w:rsidR="002354CE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RAMS) </w:t>
      </w:r>
      <w:r w:rsidR="0069148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ตัวอย่างการสร้างพื้นที่รูปปิดด้วยโปรแกรมด้านภูมิสารสนเทศ แสดงดัง</w:t>
      </w:r>
      <w:r w:rsid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C02FD3">
        <w:rPr>
          <w:rFonts w:ascii="TH Sarabun New" w:eastAsia="Calibri" w:hAnsi="TH Sarabun New" w:cs="TH Sarabun New"/>
          <w:kern w:val="0"/>
          <w:sz w:val="32"/>
          <w:lang w:eastAsia="en-US"/>
        </w:rPr>
        <w:instrText>REF _Ref</w:instrText>
      </w:r>
      <w:r w:rsid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173247208 </w:instrText>
      </w:r>
      <w:r w:rsidR="00C02FD3">
        <w:rPr>
          <w:rFonts w:ascii="TH Sarabun New" w:eastAsia="Calibri" w:hAnsi="TH Sarabun New" w:cs="TH Sarabun New"/>
          <w:kern w:val="0"/>
          <w:sz w:val="32"/>
          <w:lang w:eastAsia="en-US"/>
        </w:rPr>
        <w:instrText>\h</w:instrText>
      </w:r>
      <w:r w:rsid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17</w:t>
      </w:r>
      <w:r w:rsid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</w:p>
    <w:p w14:paraId="634CD8DC" w14:textId="16286377" w:rsidR="00DD1173" w:rsidRPr="00147850" w:rsidRDefault="00DD1173" w:rsidP="00C02FD3">
      <w:pPr>
        <w:spacing w:before="120"/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267C8328" wp14:editId="3AEEBB79">
            <wp:extent cx="5040000" cy="2706152"/>
            <wp:effectExtent l="19050" t="19050" r="27305" b="18415"/>
            <wp:docPr id="1538986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986818" name="Picture 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061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CDF6CF" w14:textId="73AF69C3" w:rsidR="0069148E" w:rsidRPr="00147850" w:rsidRDefault="00BC14DE" w:rsidP="004C20C6">
      <w:pPr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71" w:name="_Ref173247208"/>
      <w:bookmarkStart w:id="72" w:name="_Toc177255659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17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71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69148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การสร้างพื้นที่รูปปิดด้วยโปรแกรมด้านภูมิสารสนเทศ</w:t>
      </w:r>
      <w:bookmarkEnd w:id="72"/>
    </w:p>
    <w:p w14:paraId="3E793FED" w14:textId="252D1DE0" w:rsidR="003C128B" w:rsidRPr="00147850" w:rsidRDefault="00C276E6" w:rsidP="008134D3">
      <w:pPr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ข้อมูลที่แสดงในระบบบริหารจัดการทรัพย์สินทางหลวงจะเป็นข้อมูล</w:t>
      </w:r>
      <w:r w:rsidRPr="00C02FD3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เวกเตอร์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ได้แก่ จุด แสดงแทนตำแหน่งของอาคาร และพื้นที่รูปปิด แสดงแทนขอบเขตของแปลงที่ดิน </w:t>
      </w:r>
      <w:r w:rsidR="00005FA3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>โดยสามารถส่งข้อมูล</w:t>
      </w:r>
      <w:r w:rsidR="004A316A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 xml:space="preserve">เข้าระบบได้ด้วยข้อมูล </w:t>
      </w:r>
      <w:r w:rsidR="004A316A" w:rsidRPr="00005FA3">
        <w:rPr>
          <w:rFonts w:ascii="TH Sarabun New" w:eastAsia="Calibri" w:hAnsi="TH Sarabun New" w:cs="TH Sarabun New"/>
          <w:spacing w:val="-2"/>
          <w:kern w:val="0"/>
          <w:sz w:val="32"/>
          <w:lang w:eastAsia="en-US"/>
        </w:rPr>
        <w:t>Shapefile</w:t>
      </w:r>
      <w:r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 xml:space="preserve"> </w:t>
      </w:r>
      <w:r w:rsidR="0073648B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t>รายละเอียด</w:t>
      </w:r>
      <w:r w:rsidR="00A14001" w:rsidRPr="00005FA3">
        <w:rPr>
          <w:rFonts w:ascii="TH Sarabun New" w:eastAsia="Calibri" w:hAnsi="TH Sarabun New" w:cs="TH Sarabun New" w:hint="cs"/>
          <w:spacing w:val="-2"/>
          <w:kern w:val="0"/>
          <w:sz w:val="32"/>
          <w:cs/>
          <w:lang w:eastAsia="en-US"/>
        </w:rPr>
        <w:t>แสดงดัง</w:t>
      </w:r>
      <w:r w:rsidR="00A14001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fldChar w:fldCharType="begin"/>
      </w:r>
      <w:r w:rsidR="00A14001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instrText xml:space="preserve"> </w:instrText>
      </w:r>
      <w:r w:rsidR="00A14001" w:rsidRPr="00005FA3">
        <w:rPr>
          <w:rFonts w:ascii="TH Sarabun New" w:eastAsia="Calibri" w:hAnsi="TH Sarabun New" w:cs="TH Sarabun New" w:hint="cs"/>
          <w:spacing w:val="-2"/>
          <w:kern w:val="0"/>
          <w:sz w:val="32"/>
          <w:lang w:eastAsia="en-US"/>
        </w:rPr>
        <w:instrText>REF _Ref</w:instrText>
      </w:r>
      <w:r w:rsidR="00A14001" w:rsidRPr="00005FA3">
        <w:rPr>
          <w:rFonts w:ascii="TH Sarabun New" w:eastAsia="Calibri" w:hAnsi="TH Sarabun New" w:cs="TH Sarabun New" w:hint="cs"/>
          <w:spacing w:val="-2"/>
          <w:kern w:val="0"/>
          <w:sz w:val="32"/>
          <w:cs/>
          <w:lang w:eastAsia="en-US"/>
        </w:rPr>
        <w:instrText xml:space="preserve">173247273 </w:instrText>
      </w:r>
      <w:r w:rsidR="00A14001" w:rsidRPr="00005FA3">
        <w:rPr>
          <w:rFonts w:ascii="TH Sarabun New" w:eastAsia="Calibri" w:hAnsi="TH Sarabun New" w:cs="TH Sarabun New" w:hint="cs"/>
          <w:spacing w:val="-2"/>
          <w:kern w:val="0"/>
          <w:sz w:val="32"/>
          <w:lang w:eastAsia="en-US"/>
        </w:rPr>
        <w:instrText>\h</w:instrText>
      </w:r>
      <w:r w:rsidR="00A14001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instrText xml:space="preserve"> </w:instrText>
      </w:r>
      <w:r w:rsidR="00005FA3">
        <w:rPr>
          <w:rFonts w:ascii="TH Sarabun New" w:eastAsia="Calibri" w:hAnsi="TH Sarabun New" w:cs="TH Sarabun New"/>
          <w:spacing w:val="-2"/>
          <w:kern w:val="0"/>
          <w:sz w:val="32"/>
          <w:lang w:eastAsia="en-US"/>
        </w:rPr>
        <w:instrText xml:space="preserve"> \* MERGEFORMAT </w:instrText>
      </w:r>
      <w:r w:rsidR="00A14001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</w:r>
      <w:r w:rsidR="00A14001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fldChar w:fldCharType="separate"/>
      </w:r>
      <w:r w:rsidR="00FD2DF1" w:rsidRPr="00FD2DF1">
        <w:rPr>
          <w:rFonts w:ascii="TH Sarabun New" w:hAnsi="TH Sarabun New" w:cs="TH Sarabun New"/>
          <w:spacing w:val="-2"/>
          <w:sz w:val="32"/>
          <w:cs/>
        </w:rPr>
        <w:t xml:space="preserve">ตารางที่ </w:t>
      </w:r>
      <w:r w:rsidR="00FD2DF1" w:rsidRPr="00FD2DF1">
        <w:rPr>
          <w:rFonts w:ascii="TH Sarabun New" w:hAnsi="TH Sarabun New" w:cs="TH Sarabun New"/>
          <w:spacing w:val="-2"/>
          <w:sz w:val="32"/>
        </w:rPr>
        <w:t>2-7</w:t>
      </w:r>
      <w:r w:rsidR="00A14001" w:rsidRPr="00005FA3">
        <w:rPr>
          <w:rFonts w:ascii="TH Sarabun New" w:eastAsia="Calibri" w:hAnsi="TH Sarabun New" w:cs="TH Sarabun New"/>
          <w:spacing w:val="-2"/>
          <w:kern w:val="0"/>
          <w:sz w:val="32"/>
          <w:cs/>
          <w:lang w:eastAsia="en-US"/>
        </w:rPr>
        <w:fldChar w:fldCharType="end"/>
      </w:r>
      <w:r w:rsidR="00E533A8">
        <w:rPr>
          <w:rFonts w:ascii="TH Sarabun New" w:eastAsia="Calibri" w:hAnsi="TH Sarabun New" w:cs="TH Sarabun New" w:hint="cs"/>
          <w:spacing w:val="-2"/>
          <w:kern w:val="0"/>
          <w:sz w:val="32"/>
          <w:cs/>
          <w:lang w:eastAsia="en-US"/>
        </w:rPr>
        <w:t xml:space="preserve"> </w:t>
      </w:r>
      <w:r w:rsidR="00E533A8" w:rsidRPr="00E533A8">
        <w:rPr>
          <w:rFonts w:ascii="TH Sarabun New" w:eastAsia="Calibri" w:hAnsi="TH Sarabun New" w:cs="TH Sarabun New" w:hint="cs"/>
          <w:spacing w:val="-4"/>
          <w:kern w:val="0"/>
          <w:sz w:val="32"/>
          <w:cs/>
          <w:lang w:eastAsia="en-US"/>
        </w:rPr>
        <w:t>และ</w: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t xml:space="preserve">ข้อมูล </w: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t xml:space="preserve">GIS </w: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t>ที่แสดงบนระบบบริหารจัดการทรัพย์สินทางหลวง (</w: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t xml:space="preserve">RAMS) </w: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t>แสดงดัง</w: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begin"/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 </w:instrTex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instrText>REF _Ref</w:instrTex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173247423 </w:instrTex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instrText>\h</w:instrTex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instrText xml:space="preserve"> </w:instrText>
      </w:r>
      <w:r w:rsidR="00E533A8">
        <w:rPr>
          <w:rFonts w:ascii="TH Sarabun New" w:eastAsia="Calibri" w:hAnsi="TH Sarabun New" w:cs="TH Sarabun New"/>
          <w:spacing w:val="-4"/>
          <w:kern w:val="0"/>
          <w:sz w:val="32"/>
          <w:lang w:eastAsia="en-US"/>
        </w:rPr>
        <w:instrText xml:space="preserve"> \* MERGEFORMAT </w:instrTex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separate"/>
      </w:r>
      <w:r w:rsidR="00FD2DF1" w:rsidRPr="00FD2DF1">
        <w:rPr>
          <w:rFonts w:ascii="TH Sarabun New" w:hAnsi="TH Sarabun New" w:cs="TH Sarabun New"/>
          <w:spacing w:val="-4"/>
          <w:sz w:val="32"/>
          <w:cs/>
        </w:rPr>
        <w:t xml:space="preserve">รูปที่ </w:t>
      </w:r>
      <w:r w:rsidR="00FD2DF1" w:rsidRPr="00FD2DF1">
        <w:rPr>
          <w:rFonts w:ascii="TH Sarabun New" w:hAnsi="TH Sarabun New" w:cs="TH Sarabun New"/>
          <w:spacing w:val="-4"/>
          <w:sz w:val="32"/>
        </w:rPr>
        <w:t>2-18</w:t>
      </w:r>
      <w:r w:rsidR="00E533A8" w:rsidRPr="00E533A8">
        <w:rPr>
          <w:rFonts w:ascii="TH Sarabun New" w:eastAsia="Calibri" w:hAnsi="TH Sarabun New" w:cs="TH Sarabun New"/>
          <w:spacing w:val="-4"/>
          <w:kern w:val="0"/>
          <w:sz w:val="32"/>
          <w:cs/>
          <w:lang w:eastAsia="en-US"/>
        </w:rPr>
        <w:fldChar w:fldCharType="end"/>
      </w:r>
    </w:p>
    <w:p w14:paraId="2742BCE0" w14:textId="57C4C0C4" w:rsidR="00680F9B" w:rsidRPr="00147850" w:rsidRDefault="00416D86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73" w:name="_Ref173247273"/>
      <w:bookmarkStart w:id="74" w:name="_Toc177255639"/>
      <w:r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ตารางที่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7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73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C314D2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ข้อมูล</w:t>
      </w:r>
      <w:r w:rsidR="00C314D2" w:rsidRPr="00147850">
        <w:rPr>
          <w:rFonts w:ascii="TH Sarabun New" w:hAnsi="TH Sarabun New" w:cs="TH Sarabun New"/>
          <w:color w:val="000000"/>
          <w:sz w:val="32"/>
          <w:cs/>
        </w:rPr>
        <w:t>เวกเตอร์ที่</w:t>
      </w:r>
      <w:r w:rsidR="003A7D59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ใน</w:t>
      </w:r>
      <w:r w:rsidR="00AD0D3E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ระบบบริหารจัดการทรัพย์สินทางหลวง</w:t>
      </w:r>
      <w:bookmarkEnd w:id="74"/>
    </w:p>
    <w:tbl>
      <w:tblPr>
        <w:tblStyle w:val="TableGrid"/>
        <w:tblW w:w="5000" w:type="pct"/>
        <w:tblLook w:val="06A0" w:firstRow="1" w:lastRow="0" w:firstColumn="1" w:lastColumn="0" w:noHBand="1" w:noVBand="1"/>
      </w:tblPr>
      <w:tblGrid>
        <w:gridCol w:w="879"/>
        <w:gridCol w:w="4800"/>
        <w:gridCol w:w="3337"/>
      </w:tblGrid>
      <w:tr w:rsidR="004F7479" w:rsidRPr="00147850" w14:paraId="7791CF78" w14:textId="77777777" w:rsidTr="005F5829">
        <w:trPr>
          <w:trHeight w:val="300"/>
          <w:tblHeader/>
        </w:trPr>
        <w:tc>
          <w:tcPr>
            <w:tcW w:w="546" w:type="pct"/>
            <w:shd w:val="clear" w:color="auto" w:fill="D9D9D9" w:themeFill="background1" w:themeFillShade="D9"/>
          </w:tcPr>
          <w:p w14:paraId="56E8C2C6" w14:textId="0C05DB87" w:rsidR="004F7479" w:rsidRPr="005F5829" w:rsidRDefault="00331E7A" w:rsidP="004C20C6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cs/>
                <w:lang w:eastAsia="en-US"/>
              </w:rPr>
            </w:pPr>
            <w:r w:rsidRPr="005F5829">
              <w:rPr>
                <w:rFonts w:ascii="TH Sarabun New" w:eastAsia="Calibri" w:hAnsi="TH Sarabun New" w:cs="TH Sarabun New"/>
                <w:b/>
                <w:bCs/>
                <w:sz w:val="32"/>
                <w:cs/>
                <w:lang w:eastAsia="en-US"/>
              </w:rPr>
              <w:t>ลำดับ</w:t>
            </w:r>
          </w:p>
        </w:tc>
        <w:tc>
          <w:tcPr>
            <w:tcW w:w="2720" w:type="pct"/>
            <w:shd w:val="clear" w:color="auto" w:fill="D9D9D9" w:themeFill="background1" w:themeFillShade="D9"/>
            <w:vAlign w:val="center"/>
          </w:tcPr>
          <w:p w14:paraId="3CAAB5C5" w14:textId="696B5D57" w:rsidR="004F7479" w:rsidRPr="005F5829" w:rsidRDefault="004F7479" w:rsidP="004C20C6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lang w:eastAsia="en-US"/>
              </w:rPr>
            </w:pPr>
            <w:r w:rsidRPr="005F5829">
              <w:rPr>
                <w:rFonts w:ascii="TH Sarabun New" w:eastAsia="Calibri" w:hAnsi="TH Sarabun New" w:cs="TH Sarabun New"/>
                <w:b/>
                <w:bCs/>
                <w:sz w:val="32"/>
                <w:cs/>
                <w:lang w:eastAsia="en-US"/>
              </w:rPr>
              <w:t>รายละเอียด</w:t>
            </w:r>
          </w:p>
        </w:tc>
        <w:tc>
          <w:tcPr>
            <w:tcW w:w="1734" w:type="pct"/>
            <w:shd w:val="clear" w:color="auto" w:fill="D9D9D9" w:themeFill="background1" w:themeFillShade="D9"/>
            <w:vAlign w:val="center"/>
          </w:tcPr>
          <w:p w14:paraId="7C0C1BC2" w14:textId="3DBE4CB7" w:rsidR="004F7479" w:rsidRPr="005F5829" w:rsidRDefault="004F7479" w:rsidP="004C20C6">
            <w:pPr>
              <w:jc w:val="center"/>
              <w:rPr>
                <w:rFonts w:ascii="TH Sarabun New" w:hAnsi="TH Sarabun New" w:cs="TH Sarabun New"/>
                <w:b/>
                <w:bCs/>
                <w:noProof/>
                <w:sz w:val="32"/>
              </w:rPr>
            </w:pPr>
            <w:r w:rsidRPr="005F5829">
              <w:rPr>
                <w:rFonts w:ascii="TH Sarabun New" w:hAnsi="TH Sarabun New" w:cs="TH Sarabun New"/>
                <w:b/>
                <w:bCs/>
                <w:noProof/>
                <w:sz w:val="32"/>
                <w:cs/>
              </w:rPr>
              <w:t>ภาพตัวอย่าง</w:t>
            </w:r>
          </w:p>
        </w:tc>
      </w:tr>
      <w:tr w:rsidR="004F7479" w:rsidRPr="00147850" w14:paraId="54601CA9" w14:textId="77777777" w:rsidTr="00005FA3">
        <w:trPr>
          <w:trHeight w:val="2834"/>
        </w:trPr>
        <w:tc>
          <w:tcPr>
            <w:tcW w:w="546" w:type="pct"/>
            <w:vAlign w:val="center"/>
          </w:tcPr>
          <w:p w14:paraId="6025A9BA" w14:textId="48EF49D0" w:rsidR="004F7479" w:rsidRPr="00147850" w:rsidRDefault="00331E7A" w:rsidP="00005FA3">
            <w:pPr>
              <w:jc w:val="center"/>
              <w:rPr>
                <w:rFonts w:ascii="TH Sarabun New" w:eastAsia="Calibri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sz w:val="32"/>
                <w:lang w:eastAsia="en-US"/>
              </w:rPr>
              <w:t>1</w:t>
            </w:r>
          </w:p>
        </w:tc>
        <w:tc>
          <w:tcPr>
            <w:tcW w:w="2720" w:type="pct"/>
            <w:vAlign w:val="center"/>
          </w:tcPr>
          <w:p w14:paraId="09EDD484" w14:textId="45BD68CB" w:rsidR="004F7479" w:rsidRPr="00147850" w:rsidRDefault="00C332CE" w:rsidP="00005FA3">
            <w:pPr>
              <w:jc w:val="thaiDistribute"/>
              <w:rPr>
                <w:rFonts w:ascii="TH Sarabun New" w:eastAsia="Calibri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kern w:val="0"/>
                <w:sz w:val="32"/>
                <w:cs/>
                <w:lang w:eastAsia="en-US"/>
              </w:rPr>
              <w:t xml:space="preserve">พื้นที่รูปปิด </w:t>
            </w:r>
            <w:r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แสดงแทน ขอบเขต</w:t>
            </w:r>
            <w:r w:rsidR="00D35DDE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แปลงที่ดิน </w:t>
            </w:r>
            <w:r w:rsidR="004F7479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และมีข้อมูล</w:t>
            </w:r>
            <w:r w:rsidR="00F34828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คุณลักษณะที่อธิบาย </w:t>
            </w:r>
            <w:r w:rsidR="004F7479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ขนาดพื้นที่</w:t>
            </w:r>
            <w:r w:rsidR="006D1BF5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 </w:t>
            </w:r>
            <w:r w:rsidR="00D84EAE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สำนักงานทางหลวง แขวงทางหลวง หมวดทางหลวง </w:t>
            </w:r>
            <w:r w:rsidR="00596286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ก.ม.ที่ตั้ง เป็นต้น</w:t>
            </w:r>
          </w:p>
        </w:tc>
        <w:tc>
          <w:tcPr>
            <w:tcW w:w="1734" w:type="pct"/>
            <w:vAlign w:val="center"/>
          </w:tcPr>
          <w:p w14:paraId="03FE7877" w14:textId="77777777" w:rsidR="004F7479" w:rsidRPr="00147850" w:rsidRDefault="004F7479" w:rsidP="00005FA3">
            <w:pPr>
              <w:jc w:val="center"/>
              <w:rPr>
                <w:rFonts w:ascii="TH Sarabun New" w:eastAsia="Calibri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4411CDB0" wp14:editId="306FFDEB">
                  <wp:extent cx="1981939" cy="1628027"/>
                  <wp:effectExtent l="0" t="0" r="0" b="0"/>
                  <wp:docPr id="1471998893" name="Picture 2140945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19" cy="1638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4557E4" w14:textId="77777777" w:rsidR="005F5829" w:rsidRDefault="005F5829" w:rsidP="005F5829">
      <w:pPr>
        <w:jc w:val="thaiDistribute"/>
        <w:rPr>
          <w:rFonts w:ascii="TH Sarabun New" w:hAnsi="TH Sarabun New" w:cs="TH Sarabun New"/>
          <w:sz w:val="32"/>
          <w:cs/>
        </w:rPr>
      </w:pPr>
    </w:p>
    <w:p w14:paraId="75609B46" w14:textId="77777777" w:rsidR="005F5829" w:rsidRDefault="005F5829">
      <w:pPr>
        <w:suppressAutoHyphens w:val="0"/>
        <w:rPr>
          <w:rFonts w:ascii="TH Sarabun New" w:hAnsi="TH Sarabun New" w:cs="TH Sarabun New"/>
          <w:sz w:val="32"/>
          <w:cs/>
        </w:rPr>
      </w:pPr>
      <w:r>
        <w:rPr>
          <w:rFonts w:ascii="TH Sarabun New" w:hAnsi="TH Sarabun New" w:cs="TH Sarabun New"/>
          <w:sz w:val="32"/>
          <w:cs/>
        </w:rPr>
        <w:br w:type="page"/>
      </w:r>
    </w:p>
    <w:p w14:paraId="535D5F96" w14:textId="21714C8E" w:rsidR="005F5829" w:rsidRPr="00147850" w:rsidRDefault="005F5829" w:rsidP="005F5829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hAnsi="TH Sarabun New" w:cs="TH Sarabun New"/>
          <w:sz w:val="32"/>
          <w:cs/>
        </w:rPr>
        <w:lastRenderedPageBreak/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="00E533A8">
        <w:rPr>
          <w:rFonts w:ascii="TH Sarabun New" w:hAnsi="TH Sarabun New" w:cs="TH Sarabun New"/>
          <w:sz w:val="32"/>
        </w:rPr>
        <w:t>7</w:t>
      </w:r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ข้อมูล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เวกเตอร์ที่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ในระบบบริหารจัดการทรัพย์สินทางหลวง</w:t>
      </w:r>
      <w:r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(</w:t>
      </w:r>
      <w:r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ต่อ</w:t>
      </w:r>
      <w:r>
        <w:rPr>
          <w:rFonts w:ascii="TH Sarabun New" w:eastAsia="Calibri" w:hAnsi="TH Sarabun New" w:cs="TH Sarabun New"/>
          <w:kern w:val="0"/>
          <w:sz w:val="32"/>
          <w:lang w:eastAsia="en-US"/>
        </w:rPr>
        <w:t>)</w:t>
      </w:r>
    </w:p>
    <w:tbl>
      <w:tblPr>
        <w:tblStyle w:val="TableGrid"/>
        <w:tblW w:w="5000" w:type="pct"/>
        <w:tblLook w:val="06A0" w:firstRow="1" w:lastRow="0" w:firstColumn="1" w:lastColumn="0" w:noHBand="1" w:noVBand="1"/>
      </w:tblPr>
      <w:tblGrid>
        <w:gridCol w:w="984"/>
        <w:gridCol w:w="4905"/>
        <w:gridCol w:w="3127"/>
      </w:tblGrid>
      <w:tr w:rsidR="005F5829" w:rsidRPr="00147850" w14:paraId="55E7EE4A" w14:textId="77777777" w:rsidTr="00C57E44">
        <w:trPr>
          <w:trHeight w:val="300"/>
          <w:tblHeader/>
        </w:trPr>
        <w:tc>
          <w:tcPr>
            <w:tcW w:w="546" w:type="pct"/>
            <w:shd w:val="clear" w:color="auto" w:fill="D9D9D9" w:themeFill="background1" w:themeFillShade="D9"/>
          </w:tcPr>
          <w:p w14:paraId="4028D981" w14:textId="77777777" w:rsidR="005F5829" w:rsidRPr="005F5829" w:rsidRDefault="005F5829" w:rsidP="00C57E4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cs/>
                <w:lang w:eastAsia="en-US"/>
              </w:rPr>
            </w:pPr>
            <w:r w:rsidRPr="005F5829">
              <w:rPr>
                <w:rFonts w:ascii="TH Sarabun New" w:eastAsia="Calibri" w:hAnsi="TH Sarabun New" w:cs="TH Sarabun New"/>
                <w:b/>
                <w:bCs/>
                <w:sz w:val="32"/>
                <w:cs/>
                <w:lang w:eastAsia="en-US"/>
              </w:rPr>
              <w:t>ลำดับ</w:t>
            </w:r>
          </w:p>
        </w:tc>
        <w:tc>
          <w:tcPr>
            <w:tcW w:w="2720" w:type="pct"/>
            <w:shd w:val="clear" w:color="auto" w:fill="D9D9D9" w:themeFill="background1" w:themeFillShade="D9"/>
            <w:vAlign w:val="center"/>
          </w:tcPr>
          <w:p w14:paraId="7A2D05CC" w14:textId="77777777" w:rsidR="005F5829" w:rsidRPr="005F5829" w:rsidRDefault="005F5829" w:rsidP="00C57E44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lang w:eastAsia="en-US"/>
              </w:rPr>
            </w:pPr>
            <w:r w:rsidRPr="005F5829">
              <w:rPr>
                <w:rFonts w:ascii="TH Sarabun New" w:eastAsia="Calibri" w:hAnsi="TH Sarabun New" w:cs="TH Sarabun New"/>
                <w:b/>
                <w:bCs/>
                <w:sz w:val="32"/>
                <w:cs/>
                <w:lang w:eastAsia="en-US"/>
              </w:rPr>
              <w:t>รายละเอียด</w:t>
            </w:r>
          </w:p>
        </w:tc>
        <w:tc>
          <w:tcPr>
            <w:tcW w:w="1734" w:type="pct"/>
            <w:shd w:val="clear" w:color="auto" w:fill="D9D9D9" w:themeFill="background1" w:themeFillShade="D9"/>
            <w:vAlign w:val="center"/>
          </w:tcPr>
          <w:p w14:paraId="2C445E71" w14:textId="77777777" w:rsidR="005F5829" w:rsidRPr="005F5829" w:rsidRDefault="005F5829" w:rsidP="00C57E44">
            <w:pPr>
              <w:jc w:val="center"/>
              <w:rPr>
                <w:rFonts w:ascii="TH Sarabun New" w:hAnsi="TH Sarabun New" w:cs="TH Sarabun New"/>
                <w:b/>
                <w:bCs/>
                <w:noProof/>
                <w:sz w:val="32"/>
              </w:rPr>
            </w:pPr>
            <w:r w:rsidRPr="005F5829">
              <w:rPr>
                <w:rFonts w:ascii="TH Sarabun New" w:hAnsi="TH Sarabun New" w:cs="TH Sarabun New"/>
                <w:b/>
                <w:bCs/>
                <w:noProof/>
                <w:sz w:val="32"/>
                <w:cs/>
              </w:rPr>
              <w:t>ภาพตัวอย่าง</w:t>
            </w:r>
          </w:p>
        </w:tc>
      </w:tr>
      <w:tr w:rsidR="004F7479" w:rsidRPr="00147850" w14:paraId="4771C195" w14:textId="77777777" w:rsidTr="00005FA3">
        <w:trPr>
          <w:trHeight w:val="2375"/>
        </w:trPr>
        <w:tc>
          <w:tcPr>
            <w:tcW w:w="546" w:type="pct"/>
            <w:vAlign w:val="center"/>
          </w:tcPr>
          <w:p w14:paraId="05A4E7E0" w14:textId="11D30029" w:rsidR="004F7479" w:rsidRPr="00147850" w:rsidRDefault="00331E7A" w:rsidP="004C20C6">
            <w:pPr>
              <w:jc w:val="center"/>
              <w:rPr>
                <w:rFonts w:ascii="TH Sarabun New" w:eastAsia="Calibri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sz w:val="32"/>
                <w:lang w:eastAsia="en-US"/>
              </w:rPr>
              <w:t>2</w:t>
            </w:r>
          </w:p>
        </w:tc>
        <w:tc>
          <w:tcPr>
            <w:tcW w:w="2720" w:type="pct"/>
            <w:vAlign w:val="center"/>
          </w:tcPr>
          <w:p w14:paraId="332A678B" w14:textId="622A2FCC" w:rsidR="004F7479" w:rsidRPr="00147850" w:rsidRDefault="004B1AF5" w:rsidP="004C20C6">
            <w:pPr>
              <w:jc w:val="thaiDistribute"/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จุด แสดงแทน ตำแหน่งของอาคารและสิ่งปลูกสร้าง </w:t>
            </w:r>
            <w:r w:rsidR="004F7479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และมีข้อมูล</w:t>
            </w:r>
            <w:r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คุณลักษณะที่อธิบาย </w:t>
            </w:r>
            <w:r w:rsidR="004F7479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ชื่อ ภาพถ่าย วันเดือนปี </w:t>
            </w:r>
            <w:r w:rsidR="001F4A21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br/>
            </w:r>
            <w:r w:rsidR="004F7479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ที่สำรวจ </w:t>
            </w:r>
            <w:r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เป็นต้น</w:t>
            </w:r>
          </w:p>
        </w:tc>
        <w:tc>
          <w:tcPr>
            <w:tcW w:w="1734" w:type="pct"/>
            <w:vAlign w:val="center"/>
          </w:tcPr>
          <w:p w14:paraId="7CD30B9F" w14:textId="77777777" w:rsidR="004F7479" w:rsidRPr="00147850" w:rsidRDefault="004F7479" w:rsidP="004C20C6">
            <w:pPr>
              <w:jc w:val="center"/>
              <w:rPr>
                <w:rFonts w:ascii="TH Sarabun New" w:eastAsia="Calibri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53DD11D8" wp14:editId="2CE02059">
                  <wp:extent cx="1730692" cy="1461305"/>
                  <wp:effectExtent l="0" t="0" r="3175" b="5715"/>
                  <wp:docPr id="993667324" name="Picture 59377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310" cy="148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7479" w:rsidRPr="00147850" w14:paraId="0EEA0D6D" w14:textId="77777777" w:rsidTr="00005FA3">
        <w:trPr>
          <w:trHeight w:val="2519"/>
        </w:trPr>
        <w:tc>
          <w:tcPr>
            <w:tcW w:w="546" w:type="pct"/>
            <w:vAlign w:val="center"/>
          </w:tcPr>
          <w:p w14:paraId="3F75B12E" w14:textId="66B9D90B" w:rsidR="004F7479" w:rsidRPr="00147850" w:rsidRDefault="00331E7A" w:rsidP="004C20C6">
            <w:pPr>
              <w:jc w:val="center"/>
              <w:rPr>
                <w:rFonts w:ascii="TH Sarabun New" w:eastAsia="Calibri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sz w:val="32"/>
                <w:lang w:eastAsia="en-US"/>
              </w:rPr>
              <w:t>3</w:t>
            </w:r>
          </w:p>
        </w:tc>
        <w:tc>
          <w:tcPr>
            <w:tcW w:w="2720" w:type="pct"/>
            <w:vAlign w:val="center"/>
          </w:tcPr>
          <w:p w14:paraId="721C3D7A" w14:textId="1F538536" w:rsidR="004F7479" w:rsidRPr="00147850" w:rsidRDefault="0049412A" w:rsidP="001F4A21">
            <w:pPr>
              <w:jc w:val="thaiDistribute"/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kern w:val="0"/>
                <w:sz w:val="32"/>
                <w:cs/>
                <w:lang w:eastAsia="en-US"/>
              </w:rPr>
              <w:t xml:space="preserve">พื้นที่รูปปิด </w:t>
            </w:r>
            <w:r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แสดงแทน </w:t>
            </w:r>
            <w:r w:rsidR="00456068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ข้อมูลรูปแปลงที่ดินจากก</w:t>
            </w:r>
            <w:r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รม</w:t>
            </w:r>
            <w:r w:rsidR="00456068"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>ที่ดิน</w:t>
            </w:r>
            <w:r w:rsidRPr="00147850">
              <w:rPr>
                <w:rFonts w:ascii="TH Sarabun New" w:eastAsia="Calibri" w:hAnsi="TH Sarabun New" w:cs="TH Sarabun New"/>
                <w:sz w:val="32"/>
                <w:cs/>
                <w:lang w:eastAsia="en-US"/>
              </w:rPr>
              <w:t xml:space="preserve"> และมีข้อมูลคุณลักษณะแสดงรายละเอียดของแปลงที่ดิน</w:t>
            </w:r>
          </w:p>
        </w:tc>
        <w:tc>
          <w:tcPr>
            <w:tcW w:w="1734" w:type="pct"/>
            <w:vAlign w:val="center"/>
          </w:tcPr>
          <w:p w14:paraId="406F750B" w14:textId="77777777" w:rsidR="004F7479" w:rsidRPr="00147850" w:rsidRDefault="004F7479" w:rsidP="004C20C6">
            <w:pPr>
              <w:jc w:val="center"/>
              <w:rPr>
                <w:rFonts w:ascii="TH Sarabun New" w:eastAsia="Calibri" w:hAnsi="TH Sarabun New" w:cs="TH Sarabun New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noProof/>
                <w:sz w:val="32"/>
              </w:rPr>
              <w:drawing>
                <wp:inline distT="0" distB="0" distL="0" distR="0" wp14:anchorId="6F2BCB67" wp14:editId="1D3F644E">
                  <wp:extent cx="1698942" cy="1475269"/>
                  <wp:effectExtent l="0" t="0" r="0" b="0"/>
                  <wp:docPr id="1607411275" name="Picture 1591014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303" cy="1484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9C93DD" w14:textId="06FCAF76" w:rsidR="00FD50B5" w:rsidRPr="00147850" w:rsidRDefault="00FD50B5" w:rsidP="00E533A8">
      <w:pPr>
        <w:spacing w:before="240"/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5402447C" wp14:editId="7A902CB7">
            <wp:extent cx="4229100" cy="3258026"/>
            <wp:effectExtent l="19050" t="19050" r="19050" b="19050"/>
            <wp:docPr id="1488450173" name="Picture 1488450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450173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325802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C977FB" w14:textId="080089A4" w:rsidR="00A871A5" w:rsidRPr="00147850" w:rsidRDefault="00BC14DE" w:rsidP="004C20C6">
      <w:pPr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75" w:name="_Ref173247423"/>
      <w:bookmarkStart w:id="76" w:name="_Toc177255660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18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75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D33108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ข้อมูล </w:t>
      </w:r>
      <w:r w:rsidR="00D33108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GIS </w:t>
      </w:r>
      <w:r w:rsidR="00D33108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ที่แสดงบนระบบบริหารจัดการทรัพย์สินทางหลวง (</w:t>
      </w:r>
      <w:r w:rsidR="00D33108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>RAMS)</w:t>
      </w:r>
      <w:bookmarkEnd w:id="76"/>
    </w:p>
    <w:p w14:paraId="00B5F38F" w14:textId="76F3E5C5" w:rsidR="005F5829" w:rsidRDefault="005F5829">
      <w:pPr>
        <w:suppressAutoHyphens w:val="0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>
        <w:rPr>
          <w:rFonts w:ascii="TH Sarabun New" w:eastAsia="Calibri" w:hAnsi="TH Sarabun New" w:cs="TH Sarabun New"/>
          <w:kern w:val="0"/>
          <w:sz w:val="32"/>
          <w:cs/>
          <w:lang w:eastAsia="en-US"/>
        </w:rPr>
        <w:br w:type="page"/>
      </w:r>
    </w:p>
    <w:p w14:paraId="3D1D64B6" w14:textId="0AC96271" w:rsidR="003C128B" w:rsidRPr="00147850" w:rsidRDefault="00A52EFD" w:rsidP="009B25B4">
      <w:pPr>
        <w:pStyle w:val="Heading1"/>
        <w:numPr>
          <w:ilvl w:val="0"/>
          <w:numId w:val="30"/>
        </w:numPr>
        <w:spacing w:before="0" w:after="0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lang w:eastAsia="en-US"/>
        </w:rPr>
      </w:pPr>
      <w:bookmarkStart w:id="77" w:name="_Toc177255624"/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lastRenderedPageBreak/>
        <w:t>จัดทำแผนที่รูปแปลงที่ดินสงวนนอกเขตทาง</w:t>
      </w:r>
      <w:r w:rsidR="00986051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 xml:space="preserve"> การขอใช้ การบุกรุกที่ดิน พร้อมรายละเอียดข้อมูลและรูปภาพ </w:t>
      </w:r>
      <w:r w:rsidR="00D31905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ที่</w:t>
      </w:r>
      <w:r w:rsidR="00986051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เป็นปัจจุบัน</w:t>
      </w:r>
      <w:r w:rsidR="00D31905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ใน</w:t>
      </w:r>
      <w:r w:rsidR="00FF42CD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ขณะลงพื้นที่สำ</w:t>
      </w:r>
      <w:r w:rsidR="00F32438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รวจ</w:t>
      </w:r>
      <w:r w:rsidR="00986051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 xml:space="preserve"> </w:t>
      </w:r>
      <w:r w:rsidR="00F32438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และ</w:t>
      </w:r>
      <w:r w:rsidR="00986051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ประกอบด้วย ที่ตั้งแปลงที่ดิน</w:t>
      </w:r>
      <w:r w:rsidR="00D87624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มี</w:t>
      </w:r>
      <w:r w:rsidR="00316BD9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พิกัดกำกับ</w:t>
      </w:r>
      <w:r w:rsidR="00B953DD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br/>
      </w:r>
      <w:r w:rsidR="00316BD9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บนมาตราฐานงาน</w:t>
      </w:r>
      <w:r w:rsidR="00AA5366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ภูมิ</w:t>
      </w:r>
      <w:r w:rsidR="00C02729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สารสนเทศ</w:t>
      </w:r>
      <w:r w:rsidR="00986051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 xml:space="preserve"> หมายเลขทางหลวง </w:t>
      </w:r>
      <w:r w:rsidR="00C02729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ข้อมูล</w:t>
      </w:r>
      <w:r w:rsidR="00986051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กิโลเมตร</w:t>
      </w:r>
      <w:r w:rsidR="00E0306F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>ที่ตั้งของแปลงที่ดิน</w:t>
      </w:r>
      <w:r w:rsidR="00986051" w:rsidRPr="00147850">
        <w:rPr>
          <w:rFonts w:ascii="TH Sarabun New" w:eastAsia="Calibri" w:hAnsi="TH Sarabun New" w:cs="TH Sarabun New"/>
          <w:b w:val="0"/>
          <w:bCs w:val="0"/>
          <w:color w:val="000000"/>
          <w:kern w:val="0"/>
          <w:szCs w:val="32"/>
          <w:cs/>
          <w:lang w:eastAsia="en-US"/>
        </w:rPr>
        <w:t xml:space="preserve"> ขนาดพื้นที่ (ไร่-งาน-ตารางวา) ราคาประเมินที่ดิน หน่วยงานที่กำกับดูแล เอกสารหลักฐานการได้มา หรือเอกสารทะเบียนแสดงที่ดินนอกเขตทางหลวง ให้สอดคล้องกับข้อ 2.1</w:t>
      </w:r>
      <w:bookmarkEnd w:id="77"/>
    </w:p>
    <w:p w14:paraId="625C4F61" w14:textId="64D1260B" w:rsidR="00D55BF5" w:rsidRPr="00147850" w:rsidRDefault="00D55BF5" w:rsidP="009B25B4">
      <w:pPr>
        <w:pStyle w:val="Heading2"/>
        <w:numPr>
          <w:ilvl w:val="0"/>
          <w:numId w:val="27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color w:val="000000"/>
          <w:kern w:val="0"/>
          <w:sz w:val="32"/>
          <w:szCs w:val="32"/>
          <w:lang w:eastAsia="en-US"/>
        </w:rPr>
      </w:pPr>
      <w:bookmarkStart w:id="78" w:name="_Toc177255625"/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color w:val="000000"/>
          <w:kern w:val="0"/>
          <w:sz w:val="32"/>
          <w:szCs w:val="32"/>
          <w:cs/>
          <w:lang w:eastAsia="en-US"/>
        </w:rPr>
        <w:t>องค์ประกอบของแผนที่</w:t>
      </w:r>
      <w:bookmarkEnd w:id="78"/>
    </w:p>
    <w:p w14:paraId="5F17309C" w14:textId="0FFA2F52" w:rsidR="00483C6C" w:rsidRPr="00147850" w:rsidRDefault="00C3064B" w:rsidP="00B953DD">
      <w:pPr>
        <w:ind w:left="1440" w:firstLine="720"/>
        <w:jc w:val="thaiDistribute"/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ที่ปรึกษาจะนำข้อมูลที่ได้สำรวจและจัดทำในรูปแบบ</w:t>
      </w:r>
      <w:r w:rsidR="00126C7D"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แผนที่</w:t>
      </w:r>
      <w:r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 xml:space="preserve"> </w:t>
      </w:r>
      <w:r w:rsidRPr="00147850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t xml:space="preserve">GIS </w:t>
      </w:r>
      <w:r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 xml:space="preserve">เพื่อเป็นหลักฐานทะเบียนการสำรวจของที่ปรึกษามาทำการใส่ในรูปแบบรายงานแผนที่ 1 แปลงต่อ 1 แผ่น </w:t>
      </w:r>
      <w:r w:rsidR="00F67D2D"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โดยมีองค์ประกอบของ</w:t>
      </w:r>
      <w:r w:rsidR="00483C6C"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 xml:space="preserve">แผนที่ </w:t>
      </w:r>
      <w:r w:rsidR="003D354F" w:rsidRPr="0014785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ดังนี้</w:t>
      </w:r>
    </w:p>
    <w:p w14:paraId="537D6166" w14:textId="77777777" w:rsidR="003D354F" w:rsidRPr="00147850" w:rsidRDefault="003D354F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ชื่อแผนที่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Map Title)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บอกให้รู้ว่าแผนที่แสดงข้อมูลเกี่ยวกับอะไร</w:t>
      </w:r>
    </w:p>
    <w:p w14:paraId="0C0E716E" w14:textId="77777777" w:rsidR="003D354F" w:rsidRPr="00147850" w:rsidRDefault="003D354F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B953DD">
        <w:rPr>
          <w:rFonts w:ascii="TH Sarabun New" w:hAnsi="TH Sarabun New" w:cs="TH Sarabun New"/>
          <w:color w:val="000000"/>
          <w:spacing w:val="-4"/>
          <w:sz w:val="32"/>
          <w:cs/>
        </w:rPr>
        <w:t>มาตราส่วน (</w:t>
      </w:r>
      <w:r w:rsidRPr="00B953DD">
        <w:rPr>
          <w:rFonts w:ascii="TH Sarabun New" w:hAnsi="TH Sarabun New" w:cs="TH Sarabun New"/>
          <w:color w:val="000000"/>
          <w:spacing w:val="-4"/>
          <w:sz w:val="32"/>
        </w:rPr>
        <w:t xml:space="preserve">Scale) </w:t>
      </w:r>
      <w:r w:rsidRPr="00B953DD">
        <w:rPr>
          <w:rFonts w:ascii="TH Sarabun New" w:hAnsi="TH Sarabun New" w:cs="TH Sarabun New"/>
          <w:color w:val="000000"/>
          <w:spacing w:val="-4"/>
          <w:sz w:val="32"/>
          <w:cs/>
        </w:rPr>
        <w:t>แสดงอัตราส่วนระหว่างระยะทางบนแผนที่กับระยะทางจริง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บนพื้นดิน</w:t>
      </w:r>
    </w:p>
    <w:p w14:paraId="2122479A" w14:textId="77777777" w:rsidR="003D354F" w:rsidRPr="00147850" w:rsidRDefault="003D354F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ทิศเหนือ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North Orientation)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บ่งบอกทิศเหนือบนแผนที่ ซึ่งมักจะแสดงด้วยลูกศรหรือเส้น</w:t>
      </w:r>
    </w:p>
    <w:p w14:paraId="3B21B317" w14:textId="77777777" w:rsidR="003D354F" w:rsidRPr="00147850" w:rsidRDefault="003D354F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กรอบแผนที่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Map Border)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กำหนดขอบเขตของพื้นที่ที่แสดงบนแผนที่</w:t>
      </w:r>
    </w:p>
    <w:p w14:paraId="16E05286" w14:textId="4ABE4B34" w:rsidR="003D354F" w:rsidRPr="00147850" w:rsidRDefault="003D354F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คำอธิบายสัญลักษณ์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Legend)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อธิบายสัญลักษณ์ต่าง</w:t>
      </w:r>
      <w:r w:rsidR="00B953DD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ๆ ที่ใช้บนแผนที่ เช่น สัญลักษณ์แสดงอาคาร สัญลักษณ์แสดงถนน เป็นต้น</w:t>
      </w:r>
    </w:p>
    <w:p w14:paraId="36CA9800" w14:textId="0157DABE" w:rsidR="003D354F" w:rsidRPr="00147850" w:rsidRDefault="003D354F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B953DD">
        <w:rPr>
          <w:rFonts w:ascii="TH Sarabun New" w:hAnsi="TH Sarabun New" w:cs="TH Sarabun New"/>
          <w:color w:val="000000"/>
          <w:spacing w:val="-2"/>
          <w:sz w:val="32"/>
          <w:cs/>
        </w:rPr>
        <w:t>ข้อมูลเชิงพื้นที่ (</w:t>
      </w:r>
      <w:r w:rsidRPr="00B953DD">
        <w:rPr>
          <w:rFonts w:ascii="TH Sarabun New" w:hAnsi="TH Sarabun New" w:cs="TH Sarabun New"/>
          <w:color w:val="000000"/>
          <w:spacing w:val="-2"/>
          <w:sz w:val="32"/>
        </w:rPr>
        <w:t xml:space="preserve">Spatial Data) </w:t>
      </w:r>
      <w:r w:rsidRPr="00B953DD">
        <w:rPr>
          <w:rFonts w:ascii="TH Sarabun New" w:hAnsi="TH Sarabun New" w:cs="TH Sarabun New"/>
          <w:color w:val="000000"/>
          <w:spacing w:val="-2"/>
          <w:sz w:val="32"/>
          <w:cs/>
        </w:rPr>
        <w:t>ข้อมูลที่แสดงตำแหน่งหรือขอบเขตของสิ่งต่าง</w:t>
      </w:r>
      <w:r w:rsidR="00B953DD" w:rsidRPr="00B953DD">
        <w:rPr>
          <w:rFonts w:ascii="TH Sarabun New" w:hAnsi="TH Sarabun New" w:cs="TH Sarabun New" w:hint="cs"/>
          <w:color w:val="000000"/>
          <w:spacing w:val="-2"/>
          <w:sz w:val="32"/>
          <w:cs/>
        </w:rPr>
        <w:t xml:space="preserve"> </w:t>
      </w:r>
      <w:r w:rsidRPr="00B953DD">
        <w:rPr>
          <w:rFonts w:ascii="TH Sarabun New" w:hAnsi="TH Sarabun New" w:cs="TH Sarabun New"/>
          <w:color w:val="000000"/>
          <w:spacing w:val="-2"/>
          <w:sz w:val="32"/>
          <w:cs/>
        </w:rPr>
        <w:t>ๆ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บนพื้นผิวโลก เช่น ขอบเขตแปลงที่ดิน ตำแหน่งอาคาร เป็นต้น</w:t>
      </w:r>
    </w:p>
    <w:p w14:paraId="222F20E8" w14:textId="226F5E20" w:rsidR="00CD681B" w:rsidRPr="00147850" w:rsidRDefault="003D354F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ข้อมูลเชิงคุณภาพ (</w:t>
      </w:r>
      <w:r w:rsidRPr="00147850">
        <w:rPr>
          <w:rFonts w:ascii="TH Sarabun New" w:hAnsi="TH Sarabun New" w:cs="TH Sarabun New"/>
          <w:color w:val="000000"/>
          <w:sz w:val="32"/>
        </w:rPr>
        <w:t xml:space="preserve">Attribute Data) </w:t>
      </w:r>
      <w:r w:rsidRPr="00147850">
        <w:rPr>
          <w:rFonts w:ascii="TH Sarabun New" w:hAnsi="TH Sarabun New" w:cs="TH Sarabun New"/>
          <w:color w:val="000000"/>
          <w:sz w:val="32"/>
          <w:cs/>
        </w:rPr>
        <w:t>ข้อมูลที่อธิบายลักษณะของสิ่งต่าง</w:t>
      </w:r>
      <w:r w:rsidR="00B953DD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ๆ เช่น </w:t>
      </w:r>
      <w:r w:rsidRPr="00B953DD">
        <w:rPr>
          <w:rFonts w:ascii="TH Sarabun New" w:hAnsi="TH Sarabun New" w:cs="TH Sarabun New"/>
          <w:color w:val="000000"/>
          <w:spacing w:val="-4"/>
          <w:sz w:val="32"/>
          <w:cs/>
        </w:rPr>
        <w:t>ที่ตั้งแปลงที่ดิน หมายเลขทางหลวง หลักกิโลเมตร ขนาดพื้นที่ (ไร่-งาน-ตารางวา)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ราคาประเมินที่ดิน หน่วยงานที่กำกับดูแล</w:t>
      </w:r>
      <w:r w:rsidRPr="00147850">
        <w:rPr>
          <w:rFonts w:ascii="TH Sarabun New" w:hAnsi="TH Sarabun New" w:cs="TH Sarabun New"/>
          <w:color w:val="000000"/>
          <w:sz w:val="32"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เป็นต้น</w:t>
      </w:r>
    </w:p>
    <w:p w14:paraId="3195B204" w14:textId="257AC6D2" w:rsidR="00CD681B" w:rsidRPr="00147850" w:rsidRDefault="00CD681B" w:rsidP="00B953DD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ข้อมูลอื่น</w:t>
      </w:r>
      <w:r w:rsidR="00B953DD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ๆ</w:t>
      </w:r>
      <w:r w:rsidR="005F3793" w:rsidRPr="00147850">
        <w:rPr>
          <w:rFonts w:ascii="TH Sarabun New" w:hAnsi="TH Sarabun New" w:cs="TH Sarabun New"/>
          <w:color w:val="000000"/>
          <w:sz w:val="32"/>
          <w:cs/>
        </w:rPr>
        <w:t xml:space="preserve"> ที่เกี่ยวข้อง</w:t>
      </w:r>
    </w:p>
    <w:p w14:paraId="0289C634" w14:textId="616F8B05" w:rsidR="003D354F" w:rsidRPr="00170F00" w:rsidRDefault="00096FB2" w:rsidP="00170F00">
      <w:pPr>
        <w:ind w:left="1440" w:firstLine="720"/>
        <w:jc w:val="thaiDistribute"/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</w:pPr>
      <w:r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 xml:space="preserve">การจัดทำแผนที่ดังกล่าว จะใช้มาตราฐานงาน 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t xml:space="preserve">GIS 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สากล และ</w:t>
      </w:r>
      <w:r w:rsidR="00223922"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มีการใส่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 xml:space="preserve"> </w:t>
      </w:r>
      <w:r w:rsidR="00223922" w:rsidRPr="00170F00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t>G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t xml:space="preserve">eohash </w:t>
      </w:r>
      <w:r w:rsid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br/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 xml:space="preserve">ที่เป็นระบบการเข้ารหัสตำแหน่งทางภูมิศาสตร์ที่ใช้บรรจุตำแหน่งละติจูดและลองจิจูดลงในสตริงของตัวอักษรและตัวเลข ซึ่งจะทำให้ตำแหน่งสามารถแสดงในรูปแบบที่สั้นและสะดวกต่อการใช้งาน สามารถแบ่งพิกัดเป็นพื้นที่ย่อยได้ง่ายเพื่อเพิ่มความละเอียดในการระบุสถานที่ นอกจากนี้ยังมีการเพิ่ม 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t xml:space="preserve">QR Code 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บนแบบแผนที่เพื่อสามารถสแกนเปิดดูตำแหน่งที่ดิน</w:t>
      </w:r>
      <w:r w:rsidR="0075466B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br/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 xml:space="preserve">ใน 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t xml:space="preserve">Google Maps </w:t>
      </w:r>
      <w:r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ได้ทันที ซึ่งจะช่วยให้การเข้าถึงข้อมูลและการตรวจสอบที่ดินเป็นไปได้อย่างสะดวกและรวดเร็ว</w:t>
      </w:r>
      <w:r w:rsidR="00C418AC">
        <w:rPr>
          <w:rFonts w:ascii="TH Sarabun New" w:eastAsia="Calibri" w:hAnsi="TH Sarabun New" w:cs="TH Sarabun New" w:hint="cs"/>
          <w:color w:val="000000"/>
          <w:kern w:val="0"/>
          <w:sz w:val="32"/>
          <w:cs/>
          <w:lang w:eastAsia="en-US"/>
        </w:rPr>
        <w:t xml:space="preserve"> </w:t>
      </w:r>
      <w:r w:rsidR="003D354F" w:rsidRPr="00170F00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t>แผนที่รูปแปลงที่ดินสงวนนอกเขตทาง การขอใช้ การบุกรุกที่ดิน แสดงดัง</w:t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fldChar w:fldCharType="begin"/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instrText xml:space="preserve"> </w:instrText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instrText>REF _Ref</w:instrText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instrText xml:space="preserve">173248307 </w:instrText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  <w:instrText>\h</w:instrText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instrText xml:space="preserve"> </w:instrText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19</w:t>
      </w:r>
      <w:r w:rsidR="00C418AC">
        <w:rPr>
          <w:rFonts w:ascii="TH Sarabun New" w:eastAsia="Calibri" w:hAnsi="TH Sarabun New" w:cs="TH Sarabun New"/>
          <w:color w:val="000000"/>
          <w:kern w:val="0"/>
          <w:sz w:val="32"/>
          <w:cs/>
          <w:lang w:eastAsia="en-US"/>
        </w:rPr>
        <w:fldChar w:fldCharType="end"/>
      </w:r>
    </w:p>
    <w:p w14:paraId="47FDB954" w14:textId="0431FAEC" w:rsidR="000D26E9" w:rsidRPr="00147850" w:rsidRDefault="00CE3C1F" w:rsidP="00C418AC">
      <w:pPr>
        <w:jc w:val="center"/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</w:pPr>
      <w:r w:rsidRPr="00CE3C1F">
        <w:rPr>
          <w:rFonts w:ascii="TH Sarabun New" w:eastAsia="Calibri" w:hAnsi="TH Sarabun New" w:cs="TH Sarabun New"/>
          <w:noProof/>
          <w:color w:val="000000"/>
          <w:kern w:val="0"/>
          <w:sz w:val="32"/>
          <w:cs/>
          <w:lang w:eastAsia="en-US"/>
        </w:rPr>
        <w:lastRenderedPageBreak/>
        <w:drawing>
          <wp:inline distT="0" distB="0" distL="0" distR="0" wp14:anchorId="734DEC38" wp14:editId="3B7D7D34">
            <wp:extent cx="2661439" cy="3579178"/>
            <wp:effectExtent l="19050" t="19050" r="24765" b="21590"/>
            <wp:docPr id="1638262238" name="Picture 1" descr="A map of land with text and a map of l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262238" name="Picture 1" descr="A map of land with text and a map of land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77450" cy="360071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9324B" w:rsidRPr="0099324B">
        <w:rPr>
          <w:rFonts w:ascii="TH Sarabun New" w:eastAsia="Calibri" w:hAnsi="TH Sarabun New" w:cs="TH Sarabun New"/>
          <w:noProof/>
          <w:color w:val="000000"/>
          <w:kern w:val="0"/>
          <w:sz w:val="32"/>
          <w:cs/>
          <w:lang w:eastAsia="en-US"/>
        </w:rPr>
        <w:drawing>
          <wp:inline distT="0" distB="0" distL="0" distR="0" wp14:anchorId="3355EDBE" wp14:editId="2F7ED039">
            <wp:extent cx="2656205" cy="3576638"/>
            <wp:effectExtent l="19050" t="19050" r="10795" b="24130"/>
            <wp:docPr id="683017498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017498" name="Picture 1" descr="A screenshot of a computer screen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69183" cy="359411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71EF5B" w14:textId="1C0AF021" w:rsidR="000D26E9" w:rsidRPr="00147850" w:rsidRDefault="00BC14DE" w:rsidP="00F3044B">
      <w:pPr>
        <w:jc w:val="center"/>
        <w:rPr>
          <w:rFonts w:ascii="TH Sarabun New" w:eastAsia="Calibri" w:hAnsi="TH Sarabun New" w:cs="TH Sarabun New"/>
          <w:color w:val="000000"/>
          <w:kern w:val="0"/>
          <w:sz w:val="32"/>
          <w:lang w:eastAsia="en-US"/>
        </w:rPr>
      </w:pPr>
      <w:bookmarkStart w:id="79" w:name="_Ref173248307"/>
      <w:bookmarkStart w:id="80" w:name="_Toc177255661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19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79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51672D" w:rsidRPr="00147850">
        <w:rPr>
          <w:rFonts w:ascii="TH Sarabun New" w:hAnsi="TH Sarabun New" w:cs="TH Sarabun New"/>
          <w:color w:val="000000"/>
          <w:sz w:val="32"/>
          <w:cs/>
        </w:rPr>
        <w:t>แผนที่รูปแปลงที่ดินสงวนนอกเขตทาง การขอใช้ การบุกรุกที่ดิน</w:t>
      </w:r>
      <w:bookmarkEnd w:id="80"/>
    </w:p>
    <w:p w14:paraId="019DB66E" w14:textId="6447AE4F" w:rsidR="008C1470" w:rsidRPr="00147850" w:rsidRDefault="00A66F45" w:rsidP="00F3044B">
      <w:pPr>
        <w:pStyle w:val="Heading1"/>
        <w:numPr>
          <w:ilvl w:val="0"/>
          <w:numId w:val="30"/>
        </w:numPr>
        <w:spacing w:after="0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</w:pPr>
      <w:bookmarkStart w:id="81" w:name="_Toc177255626"/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>จัดทำรายงานผลการศึกษา สำรวจ วิเคราะห์ข้อมูลแผนที่รูปแปลงที่ดินสงวนนอกเขตทาง               การขอใช้ การบุกรุกที่ดิน ปัญหาอุปสรรคและแนวทางแก้ไข</w:t>
      </w:r>
      <w:bookmarkEnd w:id="81"/>
      <w:r w:rsidR="008C1470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 </w:t>
      </w:r>
    </w:p>
    <w:p w14:paraId="05581F18" w14:textId="4B1304AB" w:rsidR="001F6900" w:rsidRPr="00147850" w:rsidRDefault="00475A07" w:rsidP="009B25B4">
      <w:pPr>
        <w:pStyle w:val="Heading2"/>
        <w:numPr>
          <w:ilvl w:val="0"/>
          <w:numId w:val="28"/>
        </w:numPr>
        <w:spacing w:before="0" w:after="0"/>
        <w:ind w:left="2160" w:hanging="720"/>
        <w:rPr>
          <w:rFonts w:ascii="TH Sarabun New" w:hAnsi="TH Sarabun New" w:cs="TH Sarabun New"/>
          <w:b w:val="0"/>
          <w:bCs w:val="0"/>
          <w:i w:val="0"/>
          <w:iCs w:val="0"/>
          <w:sz w:val="32"/>
          <w:szCs w:val="32"/>
        </w:rPr>
      </w:pPr>
      <w:bookmarkStart w:id="82" w:name="_Hlk173184697"/>
      <w:bookmarkStart w:id="83" w:name="_Toc177255627"/>
      <w:r w:rsidRPr="00147850">
        <w:rPr>
          <w:rFonts w:ascii="TH Sarabun New" w:hAnsi="TH Sarabun New" w:cs="TH Sarabun New"/>
          <w:b w:val="0"/>
          <w:bCs w:val="0"/>
          <w:i w:val="0"/>
          <w:iCs w:val="0"/>
          <w:sz w:val="32"/>
          <w:szCs w:val="32"/>
          <w:cs/>
        </w:rPr>
        <w:t>การสรุป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ข้อมูล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sz w:val="32"/>
          <w:szCs w:val="32"/>
          <w:cs/>
        </w:rPr>
        <w:t>แปลง</w:t>
      </w:r>
      <w:r w:rsidRPr="00147850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ที่ดินสงวนนอกเขตทาง การขอใช้ การบุกรุกที่ดิน</w:t>
      </w:r>
      <w:bookmarkEnd w:id="82"/>
      <w:bookmarkEnd w:id="83"/>
    </w:p>
    <w:p w14:paraId="0792E3FB" w14:textId="7694B072" w:rsidR="00716E6F" w:rsidRPr="00147850" w:rsidRDefault="001F6900" w:rsidP="00BC7808">
      <w:pPr>
        <w:suppressAutoHyphens w:val="0"/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ที่ปรึกษาจะจัดทำรายงานสรุปข้อมูลปัญหาที่พบในพื้นที่ทั้งในรูปแบบรายงาน รูปแบบตาราง กราฟ </w:t>
      </w:r>
      <w:r w:rsidR="00A32128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หรือ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สถิติต่าง</w:t>
      </w:r>
      <w:r w:rsidR="00F3044B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ๆ</w:t>
      </w:r>
      <w:r w:rsidR="00A32128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 xml:space="preserve"> </w:t>
      </w:r>
      <w:r w:rsidR="00716E6F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ตัวอย่างการสรุป</w:t>
      </w:r>
      <w:r w:rsidR="00716E6F" w:rsidRPr="00147850">
        <w:rPr>
          <w:rFonts w:ascii="TH Sarabun New" w:hAnsi="TH Sarabun New" w:cs="TH Sarabun New"/>
          <w:color w:val="000000"/>
          <w:sz w:val="32"/>
          <w:cs/>
        </w:rPr>
        <w:t>ข้อมูล</w:t>
      </w:r>
      <w:r w:rsidR="00716E6F" w:rsidRPr="00147850">
        <w:rPr>
          <w:rFonts w:ascii="TH Sarabun New" w:hAnsi="TH Sarabun New" w:cs="TH Sarabun New"/>
          <w:sz w:val="32"/>
          <w:cs/>
        </w:rPr>
        <w:t>แปลง</w:t>
      </w:r>
      <w:r w:rsidR="00716E6F" w:rsidRPr="00147850">
        <w:rPr>
          <w:rFonts w:ascii="TH Sarabun New" w:hAnsi="TH Sarabun New" w:cs="TH Sarabun New"/>
          <w:color w:val="000000"/>
          <w:sz w:val="32"/>
          <w:cs/>
        </w:rPr>
        <w:t>ที่ดินสงวนนอกเขตทาง การขอใช้ การบุกรุกที่ดิน</w:t>
      </w:r>
      <w:r w:rsidR="00716E6F" w:rsidRPr="00147850">
        <w:rPr>
          <w:rFonts w:ascii="TH Sarabun New" w:hAnsi="TH Sarabun New" w:cs="TH Sarabun New"/>
          <w:sz w:val="32"/>
        </w:rPr>
        <w:t xml:space="preserve"> </w:t>
      </w:r>
      <w:r w:rsidR="00716E6F" w:rsidRPr="00147850">
        <w:rPr>
          <w:rFonts w:ascii="TH Sarabun New" w:hAnsi="TH Sarabun New" w:cs="TH Sarabun New"/>
          <w:sz w:val="32"/>
          <w:cs/>
        </w:rPr>
        <w:t>รูปแบบตาราง แสดงดัง</w:t>
      </w:r>
      <w:r w:rsidR="00CD2682">
        <w:rPr>
          <w:rFonts w:ascii="TH Sarabun New" w:hAnsi="TH Sarabun New" w:cs="TH Sarabun New"/>
          <w:sz w:val="32"/>
          <w:cs/>
        </w:rPr>
        <w:fldChar w:fldCharType="begin"/>
      </w:r>
      <w:r w:rsidR="00CD2682">
        <w:rPr>
          <w:rFonts w:ascii="TH Sarabun New" w:hAnsi="TH Sarabun New" w:cs="TH Sarabun New"/>
          <w:sz w:val="32"/>
          <w:cs/>
        </w:rPr>
        <w:instrText xml:space="preserve"> </w:instrText>
      </w:r>
      <w:r w:rsidR="00CD2682">
        <w:rPr>
          <w:rFonts w:ascii="TH Sarabun New" w:hAnsi="TH Sarabun New" w:cs="TH Sarabun New"/>
          <w:sz w:val="32"/>
        </w:rPr>
        <w:instrText>REF _Ref</w:instrText>
      </w:r>
      <w:r w:rsidR="00CD2682">
        <w:rPr>
          <w:rFonts w:ascii="TH Sarabun New" w:hAnsi="TH Sarabun New" w:cs="TH Sarabun New"/>
          <w:sz w:val="32"/>
          <w:cs/>
        </w:rPr>
        <w:instrText xml:space="preserve">173251305 </w:instrText>
      </w:r>
      <w:r w:rsidR="00CD2682">
        <w:rPr>
          <w:rFonts w:ascii="TH Sarabun New" w:hAnsi="TH Sarabun New" w:cs="TH Sarabun New"/>
          <w:sz w:val="32"/>
        </w:rPr>
        <w:instrText>\h</w:instrText>
      </w:r>
      <w:r w:rsidR="00CD2682">
        <w:rPr>
          <w:rFonts w:ascii="TH Sarabun New" w:hAnsi="TH Sarabun New" w:cs="TH Sarabun New"/>
          <w:sz w:val="32"/>
          <w:cs/>
        </w:rPr>
        <w:instrText xml:space="preserve"> </w:instrText>
      </w:r>
      <w:r w:rsidR="00CD2682">
        <w:rPr>
          <w:rFonts w:ascii="TH Sarabun New" w:hAnsi="TH Sarabun New" w:cs="TH Sarabun New"/>
          <w:sz w:val="32"/>
          <w:cs/>
        </w:rPr>
      </w:r>
      <w:r w:rsidR="00CD2682">
        <w:rPr>
          <w:rFonts w:ascii="TH Sarabun New" w:hAnsi="TH Sarabun New" w:cs="TH Sarabun New"/>
          <w:sz w:val="32"/>
          <w:cs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8</w:t>
      </w:r>
      <w:r w:rsidR="00CD2682">
        <w:rPr>
          <w:rFonts w:ascii="TH Sarabun New" w:hAnsi="TH Sarabun New" w:cs="TH Sarabun New"/>
          <w:sz w:val="32"/>
          <w:cs/>
        </w:rPr>
        <w:fldChar w:fldCharType="end"/>
      </w:r>
      <w:r w:rsidR="00CD2682">
        <w:rPr>
          <w:rFonts w:ascii="TH Sarabun New" w:hAnsi="TH Sarabun New" w:cs="TH Sarabun New"/>
          <w:sz w:val="32"/>
        </w:rPr>
        <w:t xml:space="preserve"> </w:t>
      </w:r>
      <w:r w:rsidR="00716E6F" w:rsidRPr="00147850">
        <w:rPr>
          <w:rFonts w:ascii="TH Sarabun New" w:hAnsi="TH Sarabun New" w:cs="TH Sarabun New"/>
          <w:sz w:val="32"/>
          <w:cs/>
        </w:rPr>
        <w:t xml:space="preserve">และ </w:t>
      </w:r>
      <w:r w:rsidR="00716E6F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ตัวอย่างการสรุป</w:t>
      </w:r>
      <w:r w:rsidR="00716E6F" w:rsidRPr="00147850">
        <w:rPr>
          <w:rFonts w:ascii="TH Sarabun New" w:hAnsi="TH Sarabun New" w:cs="TH Sarabun New"/>
          <w:color w:val="000000"/>
          <w:sz w:val="32"/>
          <w:cs/>
        </w:rPr>
        <w:t>ข้อมูล</w:t>
      </w:r>
      <w:r w:rsidR="00716E6F" w:rsidRPr="00147850">
        <w:rPr>
          <w:rFonts w:ascii="TH Sarabun New" w:hAnsi="TH Sarabun New" w:cs="TH Sarabun New"/>
          <w:sz w:val="32"/>
          <w:cs/>
        </w:rPr>
        <w:t>แปลง</w:t>
      </w:r>
      <w:r w:rsidR="00716E6F" w:rsidRPr="00147850">
        <w:rPr>
          <w:rFonts w:ascii="TH Sarabun New" w:hAnsi="TH Sarabun New" w:cs="TH Sarabun New"/>
          <w:color w:val="000000"/>
          <w:sz w:val="32"/>
          <w:cs/>
        </w:rPr>
        <w:t>ที่ดินสงวนนอกเขตทาง การขอใช้ การบุกรุกที่ดิน</w:t>
      </w:r>
      <w:r w:rsidR="00716E6F" w:rsidRPr="00147850">
        <w:rPr>
          <w:rFonts w:ascii="TH Sarabun New" w:hAnsi="TH Sarabun New" w:cs="TH Sarabun New"/>
          <w:sz w:val="32"/>
        </w:rPr>
        <w:t xml:space="preserve"> </w:t>
      </w:r>
      <w:r w:rsidR="00716E6F" w:rsidRPr="00147850">
        <w:rPr>
          <w:rFonts w:ascii="TH Sarabun New" w:hAnsi="TH Sarabun New" w:cs="TH Sarabun New"/>
          <w:sz w:val="32"/>
          <w:cs/>
        </w:rPr>
        <w:t>รูปแบบกราฟ</w:t>
      </w:r>
      <w:r w:rsidR="003E38E0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แสดงดัง</w:t>
      </w:r>
      <w:r w:rsidR="00291644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291644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291644">
        <w:rPr>
          <w:rFonts w:ascii="TH Sarabun New" w:eastAsia="Calibri" w:hAnsi="TH Sarabun New" w:cs="TH Sarabun New"/>
          <w:kern w:val="0"/>
          <w:sz w:val="32"/>
          <w:lang w:eastAsia="en-US"/>
        </w:rPr>
        <w:instrText>REF _Ref</w:instrText>
      </w:r>
      <w:r w:rsidR="00291644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173248441 </w:instrText>
      </w:r>
      <w:r w:rsidR="00291644">
        <w:rPr>
          <w:rFonts w:ascii="TH Sarabun New" w:eastAsia="Calibri" w:hAnsi="TH Sarabun New" w:cs="TH Sarabun New"/>
          <w:kern w:val="0"/>
          <w:sz w:val="32"/>
          <w:lang w:eastAsia="en-US"/>
        </w:rPr>
        <w:instrText>\h</w:instrText>
      </w:r>
      <w:r w:rsidR="00291644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291644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291644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47850">
        <w:rPr>
          <w:rFonts w:ascii="TH Sarabun New" w:hAnsi="TH Sarabun New" w:cs="TH Sarabun New"/>
          <w:sz w:val="32"/>
        </w:rPr>
        <w:t>2-</w:t>
      </w:r>
      <w:r w:rsidR="00FD2DF1">
        <w:rPr>
          <w:rFonts w:ascii="TH Sarabun New" w:hAnsi="TH Sarabun New" w:cs="TH Sarabun New"/>
          <w:noProof/>
          <w:sz w:val="32"/>
        </w:rPr>
        <w:t>20</w:t>
      </w:r>
      <w:r w:rsidR="00291644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</w:p>
    <w:p w14:paraId="4D5F45C9" w14:textId="77777777" w:rsidR="00A75BA7" w:rsidRDefault="00A75BA7" w:rsidP="00A75BA7">
      <w:pPr>
        <w:suppressAutoHyphens w:val="0"/>
        <w:rPr>
          <w:rFonts w:ascii="TH Sarabun New" w:hAnsi="TH Sarabun New" w:cs="TH Sarabun New"/>
          <w:sz w:val="32"/>
          <w:cs/>
        </w:rPr>
        <w:sectPr w:rsidR="00A75BA7" w:rsidSect="008F0089">
          <w:headerReference w:type="default" r:id="rId49"/>
          <w:footerReference w:type="default" r:id="rId50"/>
          <w:footerReference w:type="first" r:id="rId51"/>
          <w:pgSz w:w="11906" w:h="16838" w:code="9"/>
          <w:pgMar w:top="1440" w:right="1440" w:bottom="1440" w:left="1440" w:header="576" w:footer="576" w:gutter="0"/>
          <w:cols w:space="720"/>
          <w:titlePg/>
          <w:docGrid w:linePitch="360"/>
        </w:sectPr>
      </w:pPr>
      <w:bookmarkStart w:id="84" w:name="_Ref173248423"/>
    </w:p>
    <w:p w14:paraId="060D5D5B" w14:textId="54B468D2" w:rsidR="001F6900" w:rsidRPr="00A75BA7" w:rsidRDefault="008A6944" w:rsidP="00A75BA7">
      <w:pPr>
        <w:suppressAutoHyphens w:val="0"/>
        <w:rPr>
          <w:rFonts w:ascii="TH Sarabun New" w:hAnsi="TH Sarabun New" w:cs="TH Sarabun New"/>
          <w:sz w:val="32"/>
          <w:cs/>
        </w:rPr>
      </w:pPr>
      <w:bookmarkStart w:id="85" w:name="_Ref173251305"/>
      <w:bookmarkStart w:id="86" w:name="_Hlk175930921"/>
      <w:bookmarkStart w:id="87" w:name="_Toc177255640"/>
      <w:r w:rsidRPr="00147850">
        <w:rPr>
          <w:rFonts w:ascii="TH Sarabun New" w:hAnsi="TH Sarabun New" w:cs="TH Sarabun New"/>
          <w:sz w:val="32"/>
          <w:cs/>
        </w:rPr>
        <w:lastRenderedPageBreak/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ตารางที่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8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84"/>
      <w:bookmarkEnd w:id="85"/>
      <w:r w:rsidRPr="00147850">
        <w:rPr>
          <w:rFonts w:ascii="TH Sarabun New" w:hAnsi="TH Sarabun New" w:cs="TH Sarabun New"/>
          <w:sz w:val="32"/>
          <w:cs/>
        </w:rPr>
        <w:t xml:space="preserve"> </w:t>
      </w:r>
      <w:bookmarkEnd w:id="86"/>
      <w:r w:rsidR="006D5826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ตัวอย่างการสรุป</w:t>
      </w:r>
      <w:r w:rsidR="006D5826" w:rsidRPr="00147850">
        <w:rPr>
          <w:rFonts w:ascii="TH Sarabun New" w:hAnsi="TH Sarabun New" w:cs="TH Sarabun New"/>
          <w:color w:val="000000"/>
          <w:sz w:val="32"/>
          <w:cs/>
        </w:rPr>
        <w:t>ข้อมูล</w:t>
      </w:r>
      <w:r w:rsidR="006D5826" w:rsidRPr="00147850">
        <w:rPr>
          <w:rFonts w:ascii="TH Sarabun New" w:hAnsi="TH Sarabun New" w:cs="TH Sarabun New"/>
          <w:sz w:val="32"/>
          <w:cs/>
        </w:rPr>
        <w:t>แปลง</w:t>
      </w:r>
      <w:r w:rsidR="006D5826" w:rsidRPr="00147850">
        <w:rPr>
          <w:rFonts w:ascii="TH Sarabun New" w:hAnsi="TH Sarabun New" w:cs="TH Sarabun New"/>
          <w:color w:val="000000"/>
          <w:sz w:val="32"/>
          <w:cs/>
        </w:rPr>
        <w:t>ที่ดินสงวนนอกเขตทาง</w:t>
      </w:r>
      <w:r w:rsidR="00F9671D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="006D5826" w:rsidRPr="00147850">
        <w:rPr>
          <w:rFonts w:ascii="TH Sarabun New" w:hAnsi="TH Sarabun New" w:cs="TH Sarabun New"/>
          <w:color w:val="000000"/>
          <w:sz w:val="32"/>
          <w:cs/>
        </w:rPr>
        <w:t>การบุกรุกที่ดิน</w:t>
      </w:r>
      <w:bookmarkEnd w:id="87"/>
      <w:r w:rsidR="006D5826" w:rsidRPr="00147850">
        <w:rPr>
          <w:rFonts w:ascii="TH Sarabun New" w:hAnsi="TH Sarabun New" w:cs="TH Sarabun New"/>
          <w:sz w:val="32"/>
        </w:rPr>
        <w:t xml:space="preserve">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807"/>
        <w:gridCol w:w="3420"/>
        <w:gridCol w:w="1437"/>
        <w:gridCol w:w="993"/>
        <w:gridCol w:w="990"/>
        <w:gridCol w:w="990"/>
        <w:gridCol w:w="1353"/>
        <w:gridCol w:w="990"/>
        <w:gridCol w:w="901"/>
        <w:gridCol w:w="990"/>
        <w:gridCol w:w="1077"/>
      </w:tblGrid>
      <w:tr w:rsidR="00B174C3" w:rsidRPr="00147850" w14:paraId="784B9EAD" w14:textId="77777777" w:rsidTr="00AB6442">
        <w:trPr>
          <w:trHeight w:val="300"/>
          <w:tblHeader/>
        </w:trPr>
        <w:tc>
          <w:tcPr>
            <w:tcW w:w="28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4A419F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122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5683F53C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ชื่อทางหลวง</w:t>
            </w:r>
          </w:p>
        </w:tc>
        <w:tc>
          <w:tcPr>
            <w:tcW w:w="1581" w:type="pct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F63F21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แปลงที่ดินทั้งหมด</w:t>
            </w:r>
          </w:p>
        </w:tc>
        <w:tc>
          <w:tcPr>
            <w:tcW w:w="1904" w:type="pct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584C0AE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การบุกรุก</w:t>
            </w:r>
          </w:p>
        </w:tc>
      </w:tr>
      <w:tr w:rsidR="00021702" w:rsidRPr="00147850" w14:paraId="393414C8" w14:textId="77777777" w:rsidTr="00AB6442">
        <w:trPr>
          <w:trHeight w:val="300"/>
          <w:tblHeader/>
        </w:trPr>
        <w:tc>
          <w:tcPr>
            <w:tcW w:w="28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81353BA" w14:textId="77777777" w:rsidR="00BB1D23" w:rsidRPr="00291644" w:rsidRDefault="00BB1D23" w:rsidP="004C20C6">
            <w:pPr>
              <w:suppressAutoHyphens w:val="0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22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687FCA3A" w14:textId="77777777" w:rsidR="00BB1D23" w:rsidRPr="00AB6442" w:rsidRDefault="00BB1D23" w:rsidP="004C20C6">
            <w:pPr>
              <w:suppressAutoHyphens w:val="0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5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97E141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จำนวน</w:t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br/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แปลง</w:t>
            </w:r>
          </w:p>
        </w:tc>
        <w:tc>
          <w:tcPr>
            <w:tcW w:w="1066" w:type="pct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44D5D4A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เนื้อที่ทั้งหมด</w:t>
            </w:r>
          </w:p>
        </w:tc>
        <w:tc>
          <w:tcPr>
            <w:tcW w:w="48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5A4CE9A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จำนวน</w:t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br/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แปลง</w:t>
            </w:r>
          </w:p>
        </w:tc>
        <w:tc>
          <w:tcPr>
            <w:tcW w:w="1033" w:type="pct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53ABBE3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เนื้อที่ที่บุกรุก</w:t>
            </w:r>
          </w:p>
        </w:tc>
        <w:tc>
          <w:tcPr>
            <w:tcW w:w="38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EAC75E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จำนวน</w:t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br/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คนที่บุกรุก</w:t>
            </w:r>
          </w:p>
        </w:tc>
      </w:tr>
      <w:tr w:rsidR="00021702" w:rsidRPr="00147850" w14:paraId="53540F3E" w14:textId="77777777" w:rsidTr="00AB6442">
        <w:trPr>
          <w:trHeight w:val="381"/>
        </w:trPr>
        <w:tc>
          <w:tcPr>
            <w:tcW w:w="28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0E0BDC" w14:textId="77777777" w:rsidR="00BB1D23" w:rsidRPr="00291644" w:rsidRDefault="00BB1D23" w:rsidP="004C20C6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22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E9AA2D" w14:textId="77777777" w:rsidR="00BB1D23" w:rsidRPr="00AB6442" w:rsidRDefault="00BB1D23" w:rsidP="004C20C6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5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323D1D" w14:textId="77777777" w:rsidR="00BB1D23" w:rsidRPr="00291644" w:rsidRDefault="00BB1D23" w:rsidP="004C20C6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85F674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ไร่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F0A4F23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งาน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698AAF9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ตร.ว.</w:t>
            </w:r>
          </w:p>
        </w:tc>
        <w:tc>
          <w:tcPr>
            <w:tcW w:w="48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87FA880" w14:textId="77777777" w:rsidR="00BB1D23" w:rsidRPr="00291644" w:rsidRDefault="00BB1D23" w:rsidP="004C20C6">
            <w:pPr>
              <w:suppressAutoHyphens w:val="0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46FEC2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ไร่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4C349B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งาน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2F0D2F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ตร.ว.</w:t>
            </w:r>
          </w:p>
        </w:tc>
        <w:tc>
          <w:tcPr>
            <w:tcW w:w="38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DB3383" w14:textId="77777777" w:rsidR="00BB1D23" w:rsidRPr="00291644" w:rsidRDefault="00BB1D23" w:rsidP="004C20C6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</w:tr>
      <w:tr w:rsidR="00021702" w:rsidRPr="00147850" w14:paraId="5E581357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D9A89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25BEB6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เชียงใหม่)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230B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224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E4E721" w14:textId="5F12C8AB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10,606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83AB5E" w14:textId="7CD07B94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51E87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32.38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50540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B57EB7" w14:textId="6DCA1B06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1,314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CB2652" w14:textId="381277E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89EAB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55.71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FF0B1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42DD1AF4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EAE91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FCF432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2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แพร่)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30D7B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185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D142A2" w14:textId="6EA93E5B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3,698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F5F393" w14:textId="6521DC71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8E4D7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85.57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3F4F7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D82B4D" w14:textId="7D7B99A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508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01DCBF" w14:textId="378ED00E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7E78F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6.62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F248B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91</w:t>
            </w:r>
          </w:p>
        </w:tc>
      </w:tr>
      <w:tr w:rsidR="00021702" w:rsidRPr="00147850" w14:paraId="42AB93C4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5FE77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40B957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3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สกลนคร)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13466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349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7FAFCF" w14:textId="2F3ABFF2" w:rsidR="00F769CD" w:rsidRPr="00291644" w:rsidRDefault="00BB1D23" w:rsidP="00F769C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9,238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88775D" w14:textId="1C3FDD7B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57D22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89.06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24D6F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578432" w14:textId="59206A1C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1,273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772A10" w14:textId="7BDF51E0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956E9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3.09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C1963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29</w:t>
            </w:r>
          </w:p>
        </w:tc>
      </w:tr>
      <w:tr w:rsidR="00021702" w:rsidRPr="00147850" w14:paraId="1D964AE5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50A85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57A94F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4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ตาก)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073E5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142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F0BA53" w14:textId="7BE2620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4,607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28C6B5" w14:textId="47C99AAE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5C15A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27.54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B8548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8EBDB8" w14:textId="4B939760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742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11020D" w14:textId="567FB212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888E2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46.57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C166E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75</w:t>
            </w:r>
          </w:p>
        </w:tc>
      </w:tr>
      <w:tr w:rsidR="00021702" w:rsidRPr="00147850" w14:paraId="66713207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C400E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631287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5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พิษณุโลก)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CAADD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75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7CFBE8" w14:textId="36D7B2CF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1,289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D8E09A" w14:textId="0B7FFAEA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2D4E5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10.48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2208C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B7E9ED" w14:textId="78232A9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81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95F9F2" w14:textId="186ADBD1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A2926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63.68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D6686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402BDA43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99303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DBFA4F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6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เพชรบูรณ์)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1E8F5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233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6E43B1" w14:textId="0BF38A3E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5,982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27A887" w14:textId="6F6B8952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792AF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65.29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72438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95B7A3" w14:textId="2A2E344B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639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B2AC06" w14:textId="77411FB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7E4AC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35.65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7A40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92</w:t>
            </w:r>
          </w:p>
        </w:tc>
      </w:tr>
      <w:tr w:rsidR="00021702" w:rsidRPr="00147850" w14:paraId="6658BC68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6107A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6F1B1C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7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ขอนแก่น)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6FD6D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249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90DB01" w14:textId="190B143D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6,596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2E8F5A" w14:textId="150B593F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3E4F4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54.88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75347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6B4805" w14:textId="4998EEB9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487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B6D2E4" w14:textId="1C7608ED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C53E0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60.48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9A48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6D9B5ECF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40CFE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759163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8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มหาสารคาม)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57582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81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DDE487" w14:textId="591425FA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1,097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94DB66" w14:textId="0DD3E52B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B18F0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58.84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C9CC0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A3F384" w14:textId="0B0B0202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C1FA41" w14:textId="16F3A7B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AA474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63.25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7D93C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415CDD11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910E7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E55215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9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อุบลราชธานี)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AE1E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231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08E81B" w14:textId="7501BC09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6,095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BD2C72" w14:textId="47F49A65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5F0D0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84.55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84541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9B8C57" w14:textId="4058AF30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109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63BB19" w14:textId="22F4732F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0D919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26.94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9709B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3624E3F3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99AD5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9CC0F7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10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นครราชสีมา)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A3D16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249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A5E24B" w14:textId="5E97ABC4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6,007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E72AB7" w14:textId="1F34CEF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5E95A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71.89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A02C7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D5BFCB" w14:textId="2545A193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182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2BB95E" w14:textId="160D9AB3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73373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78.95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19502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14</w:t>
            </w:r>
          </w:p>
        </w:tc>
      </w:tr>
      <w:tr w:rsidR="00021702" w:rsidRPr="00147850" w14:paraId="4AA95C52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49BDD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3BAEA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11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ลพบุรี)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26817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125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429A7C" w14:textId="7BA559D6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3,340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2D6D79" w14:textId="789FA2C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DA06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42.59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8FB3E3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F4D9D7" w14:textId="7B5455C5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1,053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55FDCD" w14:textId="17EA6411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F65C23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70.34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39B38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128</w:t>
            </w:r>
          </w:p>
        </w:tc>
      </w:tr>
      <w:tr w:rsidR="00021702" w:rsidRPr="00147850" w14:paraId="5BDACF6E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78F8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5B0549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12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สุพรรณบุรี)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E6C56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59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2F818C" w14:textId="11746C91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2,809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8980C5" w14:textId="2BFBDED0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1DE62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92.42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132D3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B9DEDB" w14:textId="6D6B70CF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57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A775F7" w14:textId="6E679C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6548B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21.86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A27E7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1F7F296E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54A93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13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ED9A25" w14:textId="75F5FC0F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13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กรุงเทพ</w:t>
            </w:r>
            <w:r w:rsidR="003943CB">
              <w:rPr>
                <w:rFonts w:ascii="TH Sarabun New" w:eastAsia="Times New Roman" w:hAnsi="TH Sarabun New" w:cs="TH Sarabun New" w:hint="cs"/>
                <w:color w:val="000000"/>
                <w:kern w:val="0"/>
                <w:sz w:val="28"/>
                <w:szCs w:val="28"/>
                <w:cs/>
                <w:lang w:eastAsia="en-US"/>
              </w:rPr>
              <w:t>มหานคร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F699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43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C1975A" w14:textId="3A75BA09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D80998" w14:textId="52E811B3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F50B6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0.74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C21EC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241F12" w14:textId="4DD393FC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23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C8E0C3" w14:textId="0304E8E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636FF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CBD38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209E42F8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6521B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14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AA777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14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ชลบุรี)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877F8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121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34759F" w14:textId="67708746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2,739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914036" w14:textId="2A0D14EA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591D3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65.08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C30A1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671442" w14:textId="48E0FBD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104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810424" w14:textId="59288861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889C9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EC199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63CC9E94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7BF5D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931977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15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ประจวบคีรีขันธ์)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4B47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CCD31D" w14:textId="630276CC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4,318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CBBFC0" w14:textId="2D0B6ACD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87F5C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99.35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ECA2A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285522" w14:textId="7A2A6A60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1,190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56ADE0" w14:textId="7C5B646C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5950E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68.58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808DC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18</w:t>
            </w:r>
          </w:p>
        </w:tc>
      </w:tr>
    </w:tbl>
    <w:p w14:paraId="1B302126" w14:textId="57AE400D" w:rsidR="00AB6442" w:rsidRPr="00A75BA7" w:rsidRDefault="00AB6442" w:rsidP="00D92161">
      <w:pPr>
        <w:suppressAutoHyphens w:val="0"/>
        <w:rPr>
          <w:rFonts w:ascii="TH Sarabun New" w:hAnsi="TH Sarabun New" w:cs="TH Sarabun New"/>
          <w:sz w:val="32"/>
          <w:cs/>
        </w:rPr>
      </w:pPr>
      <w:r w:rsidRPr="00147850">
        <w:rPr>
          <w:rFonts w:ascii="TH Sarabun New" w:hAnsi="TH Sarabun New" w:cs="TH Sarabun New"/>
          <w:sz w:val="32"/>
          <w:cs/>
        </w:rPr>
        <w:lastRenderedPageBreak/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="00B109E5">
        <w:rPr>
          <w:rFonts w:ascii="TH Sarabun New" w:hAnsi="TH Sarabun New" w:cs="TH Sarabun New"/>
          <w:sz w:val="32"/>
        </w:rPr>
        <w:t>8</w:t>
      </w:r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ตัวอย่างการสรุป</w:t>
      </w:r>
      <w:r w:rsidRPr="00147850">
        <w:rPr>
          <w:rFonts w:ascii="TH Sarabun New" w:hAnsi="TH Sarabun New" w:cs="TH Sarabun New"/>
          <w:color w:val="000000"/>
          <w:sz w:val="32"/>
          <w:cs/>
        </w:rPr>
        <w:t>ข้อมูล</w:t>
      </w:r>
      <w:r w:rsidRPr="00147850">
        <w:rPr>
          <w:rFonts w:ascii="TH Sarabun New" w:hAnsi="TH Sarabun New" w:cs="TH Sarabun New"/>
          <w:sz w:val="32"/>
          <w:cs/>
        </w:rPr>
        <w:t>แปลง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ที่ดินสงวนนอกเขตทาง การบุกรุกที่ดิน</w:t>
      </w:r>
      <w:r w:rsidRPr="00147850">
        <w:rPr>
          <w:rFonts w:ascii="TH Sarabun New" w:hAnsi="TH Sarabun New" w:cs="TH Sarabun New"/>
          <w:sz w:val="32"/>
        </w:rPr>
        <w:t xml:space="preserve"> </w:t>
      </w:r>
      <w:r>
        <w:rPr>
          <w:rFonts w:ascii="TH Sarabun New" w:hAnsi="TH Sarabun New" w:cs="TH Sarabun New"/>
          <w:sz w:val="32"/>
        </w:rPr>
        <w:t>(</w:t>
      </w:r>
      <w:r>
        <w:rPr>
          <w:rFonts w:ascii="TH Sarabun New" w:hAnsi="TH Sarabun New" w:cs="TH Sarabun New" w:hint="cs"/>
          <w:sz w:val="32"/>
          <w:cs/>
        </w:rPr>
        <w:t>ต่อ</w:t>
      </w:r>
      <w:r>
        <w:rPr>
          <w:rFonts w:ascii="TH Sarabun New" w:hAnsi="TH Sarabun New" w:cs="TH Sarabun New"/>
          <w:sz w:val="32"/>
        </w:rPr>
        <w:t>)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807"/>
        <w:gridCol w:w="3420"/>
        <w:gridCol w:w="1437"/>
        <w:gridCol w:w="993"/>
        <w:gridCol w:w="990"/>
        <w:gridCol w:w="990"/>
        <w:gridCol w:w="1353"/>
        <w:gridCol w:w="990"/>
        <w:gridCol w:w="901"/>
        <w:gridCol w:w="990"/>
        <w:gridCol w:w="1077"/>
      </w:tblGrid>
      <w:tr w:rsidR="00AB6442" w:rsidRPr="00147850" w14:paraId="70BFFE1C" w14:textId="77777777" w:rsidTr="00AB6442">
        <w:trPr>
          <w:trHeight w:val="300"/>
          <w:tblHeader/>
        </w:trPr>
        <w:tc>
          <w:tcPr>
            <w:tcW w:w="28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0747038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122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E01DDC6" w14:textId="77777777" w:rsidR="00AB6442" w:rsidRPr="00AB6442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ชื่อทางหลวง</w:t>
            </w:r>
          </w:p>
        </w:tc>
        <w:tc>
          <w:tcPr>
            <w:tcW w:w="1581" w:type="pct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8A5CF12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แปลงที่ดินทั้งหมด</w:t>
            </w:r>
          </w:p>
        </w:tc>
        <w:tc>
          <w:tcPr>
            <w:tcW w:w="1904" w:type="pct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C05ACB9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การบุกรุก</w:t>
            </w:r>
          </w:p>
        </w:tc>
      </w:tr>
      <w:tr w:rsidR="00AB6442" w:rsidRPr="00147850" w14:paraId="10AF7CD1" w14:textId="77777777" w:rsidTr="00AB6442">
        <w:trPr>
          <w:trHeight w:val="300"/>
          <w:tblHeader/>
        </w:trPr>
        <w:tc>
          <w:tcPr>
            <w:tcW w:w="28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0846E43" w14:textId="77777777" w:rsidR="00AB6442" w:rsidRPr="00291644" w:rsidRDefault="00AB6442" w:rsidP="004C40ED">
            <w:pPr>
              <w:suppressAutoHyphens w:val="0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22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4386BE02" w14:textId="77777777" w:rsidR="00AB6442" w:rsidRPr="00AB6442" w:rsidRDefault="00AB6442" w:rsidP="004C40ED">
            <w:pPr>
              <w:suppressAutoHyphens w:val="0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5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3341903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จำนวน</w:t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br/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แปลง</w:t>
            </w:r>
          </w:p>
        </w:tc>
        <w:tc>
          <w:tcPr>
            <w:tcW w:w="1066" w:type="pct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0B04A1B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เนื้อที่ทั้งหมด</w:t>
            </w:r>
          </w:p>
        </w:tc>
        <w:tc>
          <w:tcPr>
            <w:tcW w:w="48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617A243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จำนวน</w:t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br/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แปลง</w:t>
            </w:r>
          </w:p>
        </w:tc>
        <w:tc>
          <w:tcPr>
            <w:tcW w:w="1033" w:type="pct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3B89D82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เนื้อที่ที่บุกรุก</w:t>
            </w:r>
          </w:p>
        </w:tc>
        <w:tc>
          <w:tcPr>
            <w:tcW w:w="38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C7F74C6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จำนวน</w:t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br/>
            </w: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คนที่บุกรุก</w:t>
            </w:r>
          </w:p>
        </w:tc>
      </w:tr>
      <w:tr w:rsidR="00AB6442" w:rsidRPr="00147850" w14:paraId="747F07B4" w14:textId="77777777" w:rsidTr="00AB6442">
        <w:trPr>
          <w:trHeight w:val="381"/>
        </w:trPr>
        <w:tc>
          <w:tcPr>
            <w:tcW w:w="28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5409D6" w14:textId="77777777" w:rsidR="00AB6442" w:rsidRPr="00291644" w:rsidRDefault="00AB6442" w:rsidP="004C40ED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22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0A1B27" w14:textId="77777777" w:rsidR="00AB6442" w:rsidRPr="00AB6442" w:rsidRDefault="00AB6442" w:rsidP="004C40ED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5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C07AC9" w14:textId="77777777" w:rsidR="00AB6442" w:rsidRPr="00291644" w:rsidRDefault="00AB6442" w:rsidP="004C40ED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7336621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ไร่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9E1FC86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งาน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DA14FF6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ตร.ว.</w:t>
            </w:r>
          </w:p>
        </w:tc>
        <w:tc>
          <w:tcPr>
            <w:tcW w:w="48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0855B71" w14:textId="77777777" w:rsidR="00AB6442" w:rsidRPr="00291644" w:rsidRDefault="00AB6442" w:rsidP="004C40ED">
            <w:pPr>
              <w:suppressAutoHyphens w:val="0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4711FE67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ไร่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859951B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งาน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FB9DE90" w14:textId="77777777" w:rsidR="00AB6442" w:rsidRPr="00291644" w:rsidRDefault="00AB6442" w:rsidP="004C40ED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ตร.ว.</w:t>
            </w:r>
          </w:p>
        </w:tc>
        <w:tc>
          <w:tcPr>
            <w:tcW w:w="38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9C052A" w14:textId="77777777" w:rsidR="00AB6442" w:rsidRPr="00291644" w:rsidRDefault="00AB6442" w:rsidP="004C40ED">
            <w:pPr>
              <w:suppressAutoHyphens w:val="0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</w:p>
        </w:tc>
      </w:tr>
      <w:tr w:rsidR="00021702" w:rsidRPr="00147850" w14:paraId="10216C07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C7AF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16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354DF5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16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นครศรีธรรมราช)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FCAB1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3D3BCC" w14:textId="70945F4D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1,226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2BC6CB" w14:textId="382636A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7630B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25.48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8981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F13CE" w14:textId="483FEE12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1785D3" w14:textId="674FD2EB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75CE2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30.07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71F06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14EDFD7C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3A07A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17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43A971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17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กระบี่)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C83AE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190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897EFF" w14:textId="0718FC1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2,464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D9E1DE" w14:textId="19FA734E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BAC45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21.05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AE40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DB5AE1" w14:textId="579CF27E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748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3A3E43" w14:textId="11B4FCB8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733F9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77.71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5C81D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</w:tr>
      <w:tr w:rsidR="00021702" w:rsidRPr="00147850" w14:paraId="394B2784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22328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18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F811AB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สำนักงานทางหลวงที่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18 (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สงขลา)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CABDA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123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DAF600" w14:textId="648BE694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1,925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1C56B6" w14:textId="6653052D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374F9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34.56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F46A8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A6C83B" w14:textId="3B0FB054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209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5C5274" w14:textId="6AE5ECA9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D40FD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78.12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71AEC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2CC0A0AF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37CC4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A43A52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กองทางหลวงพิเศษระหว่างเมือง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5E520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7DA22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249D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97CC97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0B6F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C8E49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68F8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EC447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0B978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705A7CD1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E12B7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4D88E3" w14:textId="2077A6AB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spacing w:val="-2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spacing w:val="-2"/>
                <w:kern w:val="0"/>
                <w:sz w:val="28"/>
                <w:szCs w:val="28"/>
                <w:cs/>
                <w:lang w:eastAsia="en-US"/>
              </w:rPr>
              <w:t>บริษัท</w:t>
            </w:r>
            <w:r w:rsidR="00AB6442" w:rsidRPr="00AB6442">
              <w:rPr>
                <w:rFonts w:ascii="TH Sarabun New" w:eastAsia="Times New Roman" w:hAnsi="TH Sarabun New" w:cs="TH Sarabun New" w:hint="cs"/>
                <w:color w:val="000000"/>
                <w:spacing w:val="-2"/>
                <w:kern w:val="0"/>
                <w:sz w:val="28"/>
                <w:szCs w:val="28"/>
                <w:cs/>
                <w:lang w:eastAsia="en-US"/>
              </w:rPr>
              <w:t xml:space="preserve"> </w:t>
            </w:r>
            <w:r w:rsidRPr="00AB6442">
              <w:rPr>
                <w:rFonts w:ascii="TH Sarabun New" w:eastAsia="Times New Roman" w:hAnsi="TH Sarabun New" w:cs="TH Sarabun New"/>
                <w:color w:val="000000"/>
                <w:spacing w:val="-2"/>
                <w:kern w:val="0"/>
                <w:sz w:val="28"/>
                <w:szCs w:val="28"/>
                <w:cs/>
                <w:lang w:eastAsia="en-US"/>
              </w:rPr>
              <w:t>ทางยกระดับดอนเมือง</w:t>
            </w:r>
            <w:r w:rsidRPr="00AB6442">
              <w:rPr>
                <w:rFonts w:ascii="TH Sarabun New" w:eastAsia="Times New Roman" w:hAnsi="TH Sarabun New" w:cs="TH Sarabun New"/>
                <w:color w:val="000000"/>
                <w:spacing w:val="-2"/>
                <w:kern w:val="0"/>
                <w:sz w:val="28"/>
                <w:szCs w:val="28"/>
                <w:lang w:eastAsia="en-US"/>
              </w:rPr>
              <w:t xml:space="preserve"> </w:t>
            </w:r>
            <w:r w:rsidRPr="00AB6442">
              <w:rPr>
                <w:rFonts w:ascii="TH Sarabun New" w:eastAsia="Times New Roman" w:hAnsi="TH Sarabun New" w:cs="TH Sarabun New"/>
                <w:color w:val="000000"/>
                <w:spacing w:val="-2"/>
                <w:kern w:val="0"/>
                <w:sz w:val="28"/>
                <w:szCs w:val="28"/>
                <w:cs/>
                <w:lang w:eastAsia="en-US"/>
              </w:rPr>
              <w:t>จำกัด</w:t>
            </w:r>
            <w:r w:rsidR="00AB6442" w:rsidRPr="00AB6442">
              <w:rPr>
                <w:rFonts w:ascii="TH Sarabun New" w:eastAsia="Times New Roman" w:hAnsi="TH Sarabun New" w:cs="TH Sarabun New" w:hint="cs"/>
                <w:color w:val="000000"/>
                <w:spacing w:val="-2"/>
                <w:kern w:val="0"/>
                <w:sz w:val="28"/>
                <w:szCs w:val="28"/>
                <w:cs/>
                <w:lang w:eastAsia="en-US"/>
              </w:rPr>
              <w:t xml:space="preserve"> </w:t>
            </w:r>
            <w:r w:rsidRPr="00AB6442">
              <w:rPr>
                <w:rFonts w:ascii="TH Sarabun New" w:eastAsia="Times New Roman" w:hAnsi="TH Sarabun New" w:cs="TH Sarabun New"/>
                <w:color w:val="000000"/>
                <w:spacing w:val="-2"/>
                <w:kern w:val="0"/>
                <w:sz w:val="28"/>
                <w:szCs w:val="28"/>
                <w:cs/>
                <w:lang w:eastAsia="en-US"/>
              </w:rPr>
              <w:t>มหาชน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8954B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82D74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88A0F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951BF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5DED8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6D387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1D105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7C56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2CA8F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561464CC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73589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21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1A334F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ส่วนกลาง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2F15C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62152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D17D8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C9D5D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1DC0F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7FD8F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B30F10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55AD6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A56E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0482AEEA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6BC0EC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22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D4FD45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สำนักก่อสร้างทางที่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50A3F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66E5F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91B8E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6E82C2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9AF90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519136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3C99A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DFC87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19DEB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7E79DEBC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7CE79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23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CDD94F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สำนักก่อสร้างทางที่</w:t>
            </w: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 xml:space="preserve"> 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1687C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640CED" w14:textId="6619AF01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827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50B0F2" w14:textId="1A205B15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A12461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20.68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FD8FB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7FC163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2AE59A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B741B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05A6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21702" w:rsidRPr="00147850" w14:paraId="20AC97BC" w14:textId="77777777" w:rsidTr="00AB6442">
        <w:trPr>
          <w:trHeight w:val="432"/>
        </w:trPr>
        <w:tc>
          <w:tcPr>
            <w:tcW w:w="289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62DC04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9F59E5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cs/>
                <w:lang w:eastAsia="en-US"/>
              </w:rPr>
              <w:t>สำนักก่อสร้างสะพาน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489B3B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77F5C8" w14:textId="025BA125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335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1CE134" w14:textId="16461856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F88925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5.83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B210A9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35CA0E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9570CD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1529A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EC1348" w14:textId="77777777" w:rsidR="00BB1D23" w:rsidRPr="00291644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</w:pPr>
            <w:r w:rsidRPr="00291644">
              <w:rPr>
                <w:rFonts w:ascii="TH Sarabun New" w:eastAsia="Times New Roman" w:hAnsi="TH Sarabun New" w:cs="TH Sarabun New"/>
                <w:color w:val="000000"/>
                <w:kern w:val="0"/>
                <w:sz w:val="28"/>
                <w:szCs w:val="28"/>
                <w:lang w:eastAsia="en-US"/>
              </w:rPr>
              <w:t> </w:t>
            </w:r>
          </w:p>
        </w:tc>
      </w:tr>
      <w:tr w:rsidR="00035354" w:rsidRPr="00147850" w14:paraId="2394072B" w14:textId="77777777" w:rsidTr="00035354">
        <w:trPr>
          <w:trHeight w:val="432"/>
        </w:trPr>
        <w:tc>
          <w:tcPr>
            <w:tcW w:w="151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845D453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cs/>
                <w:lang w:eastAsia="en-US"/>
              </w:rPr>
              <w:t>รวมทั้งหมด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49EF4380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2877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AFD6D0C" w14:textId="1041AB83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75,747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674D669C" w14:textId="425D745E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F665540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88.25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3E14547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727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642B8424" w14:textId="63EC5736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8,767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47940A0" w14:textId="7CDAA481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6AB13B60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13.62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2C3FB874" w14:textId="77777777" w:rsidR="00BB1D23" w:rsidRPr="00AB6442" w:rsidRDefault="00BB1D23" w:rsidP="004C20C6">
            <w:pPr>
              <w:suppressAutoHyphens w:val="0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</w:pPr>
            <w:r w:rsidRPr="00AB6442">
              <w:rPr>
                <w:rFonts w:ascii="TH Sarabun New" w:eastAsia="Times New Roman" w:hAnsi="TH Sarabun New" w:cs="TH Sarabun New"/>
                <w:b/>
                <w:bCs/>
                <w:color w:val="000000"/>
                <w:kern w:val="0"/>
                <w:sz w:val="28"/>
                <w:szCs w:val="28"/>
                <w:lang w:eastAsia="en-US"/>
              </w:rPr>
              <w:t>450</w:t>
            </w:r>
          </w:p>
        </w:tc>
      </w:tr>
    </w:tbl>
    <w:p w14:paraId="3F33845B" w14:textId="77777777" w:rsidR="00A75BA7" w:rsidRDefault="00A75BA7" w:rsidP="004C20C6">
      <w:pPr>
        <w:jc w:val="thaiDistribute"/>
        <w:rPr>
          <w:rFonts w:ascii="TH Sarabun New" w:eastAsia="Calibri" w:hAnsi="TH Sarabun New" w:cs="TH Sarabun New"/>
          <w:kern w:val="0"/>
          <w:sz w:val="32"/>
          <w:cs/>
          <w:lang w:eastAsia="en-US"/>
        </w:rPr>
        <w:sectPr w:rsidR="00A75BA7" w:rsidSect="00A75BA7">
          <w:headerReference w:type="default" r:id="rId52"/>
          <w:footerReference w:type="default" r:id="rId53"/>
          <w:headerReference w:type="first" r:id="rId54"/>
          <w:footerReference w:type="first" r:id="rId55"/>
          <w:pgSz w:w="16838" w:h="11906" w:orient="landscape" w:code="9"/>
          <w:pgMar w:top="1440" w:right="1440" w:bottom="1440" w:left="1440" w:header="576" w:footer="576" w:gutter="0"/>
          <w:cols w:space="720"/>
          <w:titlePg/>
          <w:docGrid w:linePitch="360"/>
        </w:sectPr>
      </w:pPr>
    </w:p>
    <w:p w14:paraId="3DBD184B" w14:textId="77777777" w:rsidR="00BB1D23" w:rsidRPr="00147850" w:rsidRDefault="008C1470" w:rsidP="00AB6442">
      <w:pPr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r w:rsidRPr="00147850">
        <w:rPr>
          <w:rFonts w:ascii="TH Sarabun New" w:hAnsi="TH Sarabun New" w:cs="TH Sarabun New"/>
          <w:noProof/>
          <w:sz w:val="32"/>
          <w:cs/>
        </w:rPr>
        <w:lastRenderedPageBreak/>
        <w:drawing>
          <wp:inline distT="0" distB="0" distL="0" distR="0" wp14:anchorId="46D2EA50" wp14:editId="0883EF79">
            <wp:extent cx="4657090" cy="2887345"/>
            <wp:effectExtent l="19050" t="19050" r="10160" b="27305"/>
            <wp:docPr id="118106134" name="Picture 1" descr="A graph with blue and green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06134" name="Picture 1" descr="A graph with blue and green bars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090" cy="2887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809866" w14:textId="09F66B89" w:rsidR="00BB1D23" w:rsidRPr="000E085C" w:rsidRDefault="00BC14DE" w:rsidP="004C20C6">
      <w:pPr>
        <w:jc w:val="center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88" w:name="_Ref173248441"/>
      <w:bookmarkStart w:id="89" w:name="_Toc177255662"/>
      <w:r w:rsidRPr="00147850">
        <w:rPr>
          <w:rFonts w:ascii="TH Sarabun New" w:hAnsi="TH Sarabun New" w:cs="TH Sarabun New"/>
          <w:sz w:val="32"/>
          <w:cs/>
        </w:rPr>
        <w:t xml:space="preserve">รูปที่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รูปที่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20</w:t>
      </w:r>
      <w:r w:rsidRPr="00147850">
        <w:rPr>
          <w:rFonts w:ascii="TH Sarabun New" w:hAnsi="TH Sarabun New" w:cs="TH Sarabun New"/>
          <w:sz w:val="32"/>
        </w:rPr>
        <w:fldChar w:fldCharType="end"/>
      </w:r>
      <w:bookmarkEnd w:id="88"/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716E6F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ตัวอย่างการสรุป</w:t>
      </w:r>
      <w:r w:rsidR="00716E6F" w:rsidRPr="00147850">
        <w:rPr>
          <w:rFonts w:ascii="TH Sarabun New" w:hAnsi="TH Sarabun New" w:cs="TH Sarabun New"/>
          <w:color w:val="000000"/>
          <w:sz w:val="32"/>
          <w:cs/>
        </w:rPr>
        <w:t>ข้อมูล</w:t>
      </w:r>
      <w:r w:rsidR="00716E6F" w:rsidRPr="00147850">
        <w:rPr>
          <w:rFonts w:ascii="TH Sarabun New" w:hAnsi="TH Sarabun New" w:cs="TH Sarabun New"/>
          <w:sz w:val="32"/>
          <w:cs/>
        </w:rPr>
        <w:t>แปลง</w:t>
      </w:r>
      <w:r w:rsidR="00716E6F" w:rsidRPr="00147850">
        <w:rPr>
          <w:rFonts w:ascii="TH Sarabun New" w:hAnsi="TH Sarabun New" w:cs="TH Sarabun New"/>
          <w:color w:val="000000"/>
          <w:sz w:val="32"/>
          <w:cs/>
        </w:rPr>
        <w:t>ที่ดินสงวน</w:t>
      </w:r>
      <w:r w:rsidR="00716E6F" w:rsidRPr="000E085C">
        <w:rPr>
          <w:rFonts w:ascii="TH Sarabun New" w:hAnsi="TH Sarabun New" w:cs="TH Sarabun New"/>
          <w:color w:val="000000"/>
          <w:sz w:val="32"/>
          <w:cs/>
        </w:rPr>
        <w:t>นอกเขตทาง การบุกรุกที่ดิน</w:t>
      </w:r>
      <w:bookmarkEnd w:id="89"/>
      <w:r w:rsidR="00716E6F" w:rsidRPr="000E085C">
        <w:rPr>
          <w:rFonts w:ascii="TH Sarabun New" w:hAnsi="TH Sarabun New" w:cs="TH Sarabun New"/>
          <w:sz w:val="32"/>
        </w:rPr>
        <w:t xml:space="preserve"> </w:t>
      </w:r>
    </w:p>
    <w:p w14:paraId="16DFDE23" w14:textId="0ACD1A46" w:rsidR="000F69DB" w:rsidRPr="000E085C" w:rsidRDefault="00FC482D" w:rsidP="004669F1">
      <w:pPr>
        <w:pStyle w:val="Heading2"/>
        <w:numPr>
          <w:ilvl w:val="0"/>
          <w:numId w:val="28"/>
        </w:numPr>
        <w:spacing w:before="120" w:after="0"/>
        <w:ind w:left="2160" w:hanging="720"/>
        <w:jc w:val="thaiDistribute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90" w:name="_Toc177255628"/>
      <w:r w:rsidRPr="000E085C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การ</w:t>
      </w:r>
      <w:r w:rsidR="008C1470" w:rsidRPr="000E085C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สรุปข้อมูลปัญหาที่พบ พร้อมเสนอแนวทางแก้ไขปัญหา</w:t>
      </w:r>
      <w:bookmarkEnd w:id="90"/>
    </w:p>
    <w:p w14:paraId="3608D187" w14:textId="3EBA0337" w:rsidR="00E978B5" w:rsidRPr="00147850" w:rsidRDefault="008A6944" w:rsidP="004C20C6">
      <w:pPr>
        <w:jc w:val="thaiDistribute"/>
        <w:rPr>
          <w:rFonts w:ascii="TH Sarabun New" w:eastAsia="Calibri" w:hAnsi="TH Sarabun New" w:cs="TH Sarabun New"/>
          <w:kern w:val="0"/>
          <w:sz w:val="32"/>
          <w:lang w:eastAsia="en-US"/>
        </w:rPr>
      </w:pPr>
      <w:bookmarkStart w:id="91" w:name="_Toc177255641"/>
      <w:r w:rsidRPr="00147850">
        <w:rPr>
          <w:rFonts w:ascii="TH Sarabun New" w:hAnsi="TH Sarabun New" w:cs="TH Sarabun New"/>
          <w:sz w:val="32"/>
          <w:cs/>
        </w:rPr>
        <w:t xml:space="preserve">ตารางที่ </w:t>
      </w:r>
      <w:r w:rsidRPr="00147850">
        <w:rPr>
          <w:rFonts w:ascii="TH Sarabun New" w:hAnsi="TH Sarabun New" w:cs="TH Sarabun New"/>
          <w:sz w:val="32"/>
        </w:rPr>
        <w:t>2-</w:t>
      </w:r>
      <w:r w:rsidRPr="00147850">
        <w:rPr>
          <w:rFonts w:ascii="TH Sarabun New" w:hAnsi="TH Sarabun New" w:cs="TH Sarabun New"/>
          <w:sz w:val="32"/>
        </w:rPr>
        <w:fldChar w:fldCharType="begin"/>
      </w:r>
      <w:r w:rsidRPr="00147850">
        <w:rPr>
          <w:rFonts w:ascii="TH Sarabun New" w:hAnsi="TH Sarabun New" w:cs="TH Sarabun New"/>
          <w:sz w:val="32"/>
        </w:rPr>
        <w:instrText xml:space="preserve"> SEQ </w:instrText>
      </w:r>
      <w:r w:rsidRPr="00147850">
        <w:rPr>
          <w:rFonts w:ascii="TH Sarabun New" w:hAnsi="TH Sarabun New" w:cs="TH Sarabun New"/>
          <w:sz w:val="32"/>
          <w:cs/>
        </w:rPr>
        <w:instrText>ตารางที่</w:instrText>
      </w:r>
      <w:r w:rsidRPr="00147850">
        <w:rPr>
          <w:rFonts w:ascii="TH Sarabun New" w:hAnsi="TH Sarabun New" w:cs="TH Sarabun New"/>
          <w:sz w:val="32"/>
        </w:rPr>
        <w:instrText xml:space="preserve">_2- \* ARABIC </w:instrText>
      </w:r>
      <w:r w:rsidRPr="00147850">
        <w:rPr>
          <w:rFonts w:ascii="TH Sarabun New" w:hAnsi="TH Sarabun New" w:cs="TH Sarabun New"/>
          <w:sz w:val="32"/>
        </w:rPr>
        <w:fldChar w:fldCharType="separate"/>
      </w:r>
      <w:r w:rsidR="00FD2DF1">
        <w:rPr>
          <w:rFonts w:ascii="TH Sarabun New" w:hAnsi="TH Sarabun New" w:cs="TH Sarabun New"/>
          <w:noProof/>
          <w:sz w:val="32"/>
        </w:rPr>
        <w:t>9</w:t>
      </w:r>
      <w:r w:rsidRPr="00147850">
        <w:rPr>
          <w:rFonts w:ascii="TH Sarabun New" w:hAnsi="TH Sarabun New" w:cs="TH Sarabun New"/>
          <w:sz w:val="32"/>
        </w:rPr>
        <w:fldChar w:fldCharType="end"/>
      </w:r>
      <w:r w:rsidRPr="00147850">
        <w:rPr>
          <w:rFonts w:ascii="TH Sarabun New" w:hAnsi="TH Sarabun New" w:cs="TH Sarabun New"/>
          <w:sz w:val="32"/>
          <w:cs/>
        </w:rPr>
        <w:t xml:space="preserve"> </w:t>
      </w:r>
      <w:r w:rsidR="00E978B5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ปัญหาอุปสรรคและแนวทางแก้ไข</w:t>
      </w:r>
      <w:bookmarkEnd w:id="91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E978B5" w:rsidRPr="00147850" w14:paraId="02CE4997" w14:textId="77777777" w:rsidTr="00AB6442">
        <w:tc>
          <w:tcPr>
            <w:tcW w:w="1666" w:type="pct"/>
            <w:shd w:val="clear" w:color="auto" w:fill="D9D9D9" w:themeFill="background1" w:themeFillShade="D9"/>
          </w:tcPr>
          <w:p w14:paraId="0B5AE603" w14:textId="77777777" w:rsidR="00E978B5" w:rsidRPr="00AB6442" w:rsidRDefault="00E978B5" w:rsidP="004C20C6">
            <w:pPr>
              <w:jc w:val="center"/>
              <w:rPr>
                <w:rFonts w:ascii="TH Sarabun New" w:eastAsia="Calibri" w:hAnsi="TH Sarabun New" w:cs="TH Sarabun New"/>
                <w:b/>
                <w:bCs/>
                <w:kern w:val="0"/>
                <w:sz w:val="32"/>
                <w:lang w:eastAsia="en-US"/>
              </w:rPr>
            </w:pPr>
            <w:r w:rsidRPr="00AB6442">
              <w:rPr>
                <w:rFonts w:ascii="TH Sarabun New" w:hAnsi="TH Sarabun New" w:cs="TH Sarabun New"/>
                <w:b/>
                <w:bCs/>
                <w:sz w:val="32"/>
                <w:cs/>
              </w:rPr>
              <w:t>ปัญหา</w:t>
            </w:r>
          </w:p>
        </w:tc>
        <w:tc>
          <w:tcPr>
            <w:tcW w:w="1666" w:type="pct"/>
            <w:shd w:val="clear" w:color="auto" w:fill="D9D9D9" w:themeFill="background1" w:themeFillShade="D9"/>
          </w:tcPr>
          <w:p w14:paraId="3936BCE2" w14:textId="77777777" w:rsidR="00E978B5" w:rsidRPr="00AB6442" w:rsidRDefault="00E978B5" w:rsidP="004C20C6">
            <w:pPr>
              <w:jc w:val="center"/>
              <w:rPr>
                <w:rFonts w:ascii="TH Sarabun New" w:eastAsia="Calibri" w:hAnsi="TH Sarabun New" w:cs="TH Sarabun New"/>
                <w:b/>
                <w:bCs/>
                <w:kern w:val="0"/>
                <w:sz w:val="32"/>
                <w:lang w:eastAsia="en-US"/>
              </w:rPr>
            </w:pPr>
            <w:r w:rsidRPr="00AB6442">
              <w:rPr>
                <w:rFonts w:ascii="TH Sarabun New" w:hAnsi="TH Sarabun New" w:cs="TH Sarabun New"/>
                <w:b/>
                <w:bCs/>
                <w:sz w:val="32"/>
                <w:cs/>
              </w:rPr>
              <w:t>สาเหตุ</w:t>
            </w:r>
          </w:p>
        </w:tc>
        <w:tc>
          <w:tcPr>
            <w:tcW w:w="1667" w:type="pct"/>
            <w:shd w:val="clear" w:color="auto" w:fill="D9D9D9" w:themeFill="background1" w:themeFillShade="D9"/>
          </w:tcPr>
          <w:p w14:paraId="03F901FF" w14:textId="77777777" w:rsidR="00E978B5" w:rsidRPr="00AB6442" w:rsidRDefault="00E978B5" w:rsidP="004C20C6">
            <w:pPr>
              <w:jc w:val="center"/>
              <w:rPr>
                <w:rFonts w:ascii="TH Sarabun New" w:eastAsia="Calibri" w:hAnsi="TH Sarabun New" w:cs="TH Sarabun New"/>
                <w:b/>
                <w:bCs/>
                <w:kern w:val="0"/>
                <w:sz w:val="32"/>
                <w:lang w:eastAsia="en-US"/>
              </w:rPr>
            </w:pPr>
            <w:r w:rsidRPr="00AB6442">
              <w:rPr>
                <w:rFonts w:ascii="TH Sarabun New" w:hAnsi="TH Sarabun New" w:cs="TH Sarabun New"/>
                <w:b/>
                <w:bCs/>
                <w:sz w:val="32"/>
                <w:cs/>
              </w:rPr>
              <w:t>แนวทางแก้ไข</w:t>
            </w:r>
          </w:p>
        </w:tc>
      </w:tr>
      <w:tr w:rsidR="00E978B5" w:rsidRPr="00147850" w14:paraId="62098B82" w14:textId="77777777" w:rsidTr="00AB6442">
        <w:tc>
          <w:tcPr>
            <w:tcW w:w="1666" w:type="pct"/>
            <w:vMerge w:val="restart"/>
          </w:tcPr>
          <w:p w14:paraId="3EE9D0F1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  <w:p w14:paraId="2B01720A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  <w:p w14:paraId="7180B4DC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  <w:p w14:paraId="71A743D8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  <w:p w14:paraId="38E2B346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kern w:val="0"/>
                <w:sz w:val="32"/>
                <w:cs/>
                <w:lang w:eastAsia="en-US"/>
              </w:rPr>
              <w:t>1. การบุกรุกพื้นที่</w:t>
            </w:r>
          </w:p>
        </w:tc>
        <w:tc>
          <w:tcPr>
            <w:tcW w:w="1666" w:type="pct"/>
          </w:tcPr>
          <w:p w14:paraId="6C045D5E" w14:textId="2B715FBA" w:rsidR="00E978B5" w:rsidRPr="00607696" w:rsidRDefault="00E978B5" w:rsidP="006C22E4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cs/>
                <w:lang w:eastAsia="en-US"/>
              </w:rPr>
            </w:pPr>
            <w:r w:rsidRPr="00607696">
              <w:rPr>
                <w:rFonts w:ascii="TH Sarabun New" w:hAnsi="TH Sarabun New" w:cs="TH Sarabun New"/>
                <w:spacing w:val="-4"/>
                <w:sz w:val="32"/>
              </w:rPr>
              <w:t xml:space="preserve">1. </w:t>
            </w:r>
            <w:r w:rsidRPr="00607696">
              <w:rPr>
                <w:rFonts w:ascii="TH Sarabun New" w:hAnsi="TH Sarabun New" w:cs="TH Sarabun New"/>
                <w:spacing w:val="-4"/>
                <w:sz w:val="32"/>
                <w:cs/>
              </w:rPr>
              <w:t>แนวเขตของแปลงที่ดินไม่ชัดเจน</w:t>
            </w:r>
            <w:r w:rsidRPr="00607696">
              <w:rPr>
                <w:rFonts w:ascii="TH Sarabun New" w:hAnsi="TH Sarabun New" w:cs="TH Sarabun New"/>
                <w:sz w:val="32"/>
                <w:cs/>
              </w:rPr>
              <w:t xml:space="preserve"> เช่น แปลงที่ดินที่ไม่มีหลักเขต</w:t>
            </w:r>
            <w:r w:rsidRPr="00607696">
              <w:rPr>
                <w:rFonts w:ascii="TH Sarabun New" w:hAnsi="TH Sarabun New" w:cs="TH Sarabun New"/>
                <w:sz w:val="32"/>
              </w:rPr>
              <w:t xml:space="preserve">, </w:t>
            </w:r>
            <w:r w:rsidR="00607696" w:rsidRPr="00607696">
              <w:rPr>
                <w:rFonts w:ascii="TH Sarabun New" w:hAnsi="TH Sarabun New" w:cs="TH Sarabun New"/>
                <w:sz w:val="32"/>
                <w:cs/>
              </w:rPr>
              <w:br/>
            </w:r>
            <w:r w:rsidRPr="00607696">
              <w:rPr>
                <w:rFonts w:ascii="TH Sarabun New" w:hAnsi="TH Sarabun New" w:cs="TH Sarabun New"/>
                <w:sz w:val="32"/>
                <w:cs/>
              </w:rPr>
              <w:t>รั้วกั้นอาณาเขต หรือป้ายบอกตำแหน่งที่ดินสงวน</w:t>
            </w:r>
            <w:r w:rsidR="00607696">
              <w:rPr>
                <w:rFonts w:ascii="TH Sarabun New" w:hAnsi="TH Sarabun New" w:cs="TH Sarabun New" w:hint="cs"/>
                <w:sz w:val="32"/>
                <w:cs/>
              </w:rPr>
              <w:t xml:space="preserve"> </w:t>
            </w:r>
            <w:r w:rsidRPr="00607696">
              <w:rPr>
                <w:rFonts w:ascii="TH Sarabun New" w:hAnsi="TH Sarabun New" w:cs="TH Sarabun New"/>
                <w:sz w:val="32"/>
                <w:cs/>
              </w:rPr>
              <w:t>กรมทางหลวง</w:t>
            </w:r>
          </w:p>
        </w:tc>
        <w:tc>
          <w:tcPr>
            <w:tcW w:w="1667" w:type="pct"/>
          </w:tcPr>
          <w:p w14:paraId="7E7ED049" w14:textId="77777777" w:rsidR="00E978B5" w:rsidRPr="00147850" w:rsidRDefault="00E978B5" w:rsidP="006C22E4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  <w:r w:rsidRPr="006C22E4">
              <w:rPr>
                <w:rFonts w:ascii="TH Sarabun New" w:hAnsi="TH Sarabun New" w:cs="TH Sarabun New"/>
                <w:spacing w:val="-2"/>
                <w:sz w:val="32"/>
              </w:rPr>
              <w:t xml:space="preserve">1. </w:t>
            </w:r>
            <w:r w:rsidRPr="006C22E4">
              <w:rPr>
                <w:rFonts w:ascii="TH Sarabun New" w:hAnsi="TH Sarabun New" w:cs="TH Sarabun New"/>
                <w:spacing w:val="-2"/>
                <w:sz w:val="32"/>
                <w:cs/>
              </w:rPr>
              <w:t>ควรเร่งดำเนินการรังวัดแนวเขต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จากกรมที่ดิน และทำหลักฐานอ้างอิงให้ชัดเจน</w:t>
            </w:r>
          </w:p>
        </w:tc>
      </w:tr>
      <w:tr w:rsidR="00E978B5" w:rsidRPr="00147850" w14:paraId="06464A14" w14:textId="77777777" w:rsidTr="00AB6442">
        <w:tc>
          <w:tcPr>
            <w:tcW w:w="1666" w:type="pct"/>
            <w:vMerge/>
          </w:tcPr>
          <w:p w14:paraId="2339F855" w14:textId="77777777" w:rsidR="00E978B5" w:rsidRPr="00147850" w:rsidRDefault="00E978B5" w:rsidP="004C20C6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</w:tc>
        <w:tc>
          <w:tcPr>
            <w:tcW w:w="1666" w:type="pct"/>
          </w:tcPr>
          <w:p w14:paraId="01F8A342" w14:textId="77777777" w:rsidR="00E978B5" w:rsidRPr="00147850" w:rsidRDefault="00E978B5" w:rsidP="006C22E4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sz w:val="32"/>
              </w:rPr>
              <w:t xml:space="preserve">2. 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ไม่มีเอกสารการถือครองหรือเอกสารไม่สามารถอ้างอิงตำแหน่งที่ดินได้อย่างครบถ้วนและถูกต้อง</w:t>
            </w:r>
          </w:p>
        </w:tc>
        <w:tc>
          <w:tcPr>
            <w:tcW w:w="1667" w:type="pct"/>
          </w:tcPr>
          <w:p w14:paraId="3A9BCE4E" w14:textId="77777777" w:rsidR="00E978B5" w:rsidRPr="00147850" w:rsidRDefault="00E978B5" w:rsidP="006C22E4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sz w:val="32"/>
              </w:rPr>
              <w:t xml:space="preserve">2. 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จัดทำเอกสาร ด./</w:t>
            </w:r>
            <w:r w:rsidRPr="00147850">
              <w:rPr>
                <w:rFonts w:ascii="TH Sarabun New" w:hAnsi="TH Sarabun New" w:cs="TH Sarabun New"/>
                <w:sz w:val="32"/>
              </w:rPr>
              <w:t>1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 xml:space="preserve"> เพื่อออกประกาศกระทรวง หรือทำเอกสารการสำรวจไว้เพื่อใช้เป็นหลักฐาน</w:t>
            </w:r>
          </w:p>
        </w:tc>
      </w:tr>
      <w:tr w:rsidR="00E978B5" w:rsidRPr="00147850" w14:paraId="35C6EED5" w14:textId="77777777" w:rsidTr="00AB6442">
        <w:tc>
          <w:tcPr>
            <w:tcW w:w="1666" w:type="pct"/>
            <w:vMerge/>
          </w:tcPr>
          <w:p w14:paraId="51948D2C" w14:textId="77777777" w:rsidR="00E978B5" w:rsidRPr="00147850" w:rsidRDefault="00E978B5" w:rsidP="004C20C6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</w:tc>
        <w:tc>
          <w:tcPr>
            <w:tcW w:w="1666" w:type="pct"/>
          </w:tcPr>
          <w:p w14:paraId="4AF8BBC2" w14:textId="37722AA7" w:rsidR="00E978B5" w:rsidRPr="00147850" w:rsidRDefault="00E978B5" w:rsidP="006C22E4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sz w:val="32"/>
              </w:rPr>
              <w:t xml:space="preserve">3. 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แปลงที่ดินมีแค่เอกสาร ด./</w:t>
            </w:r>
            <w:r w:rsidRPr="00147850">
              <w:rPr>
                <w:rFonts w:ascii="TH Sarabun New" w:hAnsi="TH Sarabun New" w:cs="TH Sarabun New"/>
                <w:sz w:val="32"/>
              </w:rPr>
              <w:t>1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 xml:space="preserve"> </w:t>
            </w:r>
            <w:r w:rsidR="00607696">
              <w:rPr>
                <w:rFonts w:ascii="TH Sarabun New" w:hAnsi="TH Sarabun New" w:cs="TH Sarabun New"/>
                <w:sz w:val="32"/>
                <w:cs/>
              </w:rPr>
              <w:br/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ที่ระบุการได้มา แต่ไม่มีตัวเอกสารหลักฐานการได้มานั้น ๆ</w:t>
            </w:r>
          </w:p>
        </w:tc>
        <w:tc>
          <w:tcPr>
            <w:tcW w:w="1667" w:type="pct"/>
          </w:tcPr>
          <w:p w14:paraId="4347D519" w14:textId="77777777" w:rsidR="00E978B5" w:rsidRPr="00147850" w:rsidRDefault="00E978B5" w:rsidP="006C22E4">
            <w:pPr>
              <w:jc w:val="thaiDistribute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  <w:r w:rsidRPr="00147850">
              <w:rPr>
                <w:rFonts w:ascii="TH Sarabun New" w:hAnsi="TH Sarabun New" w:cs="TH Sarabun New"/>
                <w:sz w:val="32"/>
              </w:rPr>
              <w:t xml:space="preserve">3. 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ให้ทำการสืบค้นหลักฐานหรือสำเนาเพิ่มเติมลงระบบทรัพย์สิน</w:t>
            </w:r>
          </w:p>
        </w:tc>
      </w:tr>
      <w:tr w:rsidR="00E978B5" w:rsidRPr="00147850" w14:paraId="07B087F9" w14:textId="77777777" w:rsidTr="00AB6442">
        <w:trPr>
          <w:trHeight w:val="2060"/>
        </w:trPr>
        <w:tc>
          <w:tcPr>
            <w:tcW w:w="1666" w:type="pct"/>
          </w:tcPr>
          <w:p w14:paraId="2BC5378C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  <w:p w14:paraId="47F0CB5A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</w:p>
          <w:p w14:paraId="7BB61F32" w14:textId="77777777" w:rsidR="00E978B5" w:rsidRPr="00147850" w:rsidRDefault="00E978B5" w:rsidP="004C20C6">
            <w:pPr>
              <w:jc w:val="center"/>
              <w:rPr>
                <w:rFonts w:ascii="TH Sarabun New" w:eastAsia="Calibri" w:hAnsi="TH Sarabun New" w:cs="TH Sarabun New"/>
                <w:kern w:val="0"/>
                <w:sz w:val="32"/>
                <w:lang w:eastAsia="en-US"/>
              </w:rPr>
            </w:pPr>
            <w:r w:rsidRPr="00147850">
              <w:rPr>
                <w:rFonts w:ascii="TH Sarabun New" w:eastAsia="Calibri" w:hAnsi="TH Sarabun New" w:cs="TH Sarabun New"/>
                <w:kern w:val="0"/>
                <w:sz w:val="32"/>
                <w:cs/>
                <w:lang w:eastAsia="en-US"/>
              </w:rPr>
              <w:t>2. การขอใช้พื้นที่</w:t>
            </w:r>
          </w:p>
        </w:tc>
        <w:tc>
          <w:tcPr>
            <w:tcW w:w="1666" w:type="pct"/>
          </w:tcPr>
          <w:p w14:paraId="3563F669" w14:textId="41F4B080" w:rsidR="00E978B5" w:rsidRPr="00147850" w:rsidRDefault="00E978B5" w:rsidP="006C22E4">
            <w:pPr>
              <w:jc w:val="thaiDistribute"/>
              <w:rPr>
                <w:rFonts w:ascii="TH Sarabun New" w:hAnsi="TH Sarabun New" w:cs="TH Sarabun New"/>
                <w:sz w:val="32"/>
                <w:cs/>
              </w:rPr>
            </w:pPr>
            <w:r w:rsidRPr="006C22E4">
              <w:rPr>
                <w:rFonts w:ascii="TH Sarabun New" w:hAnsi="TH Sarabun New" w:cs="TH Sarabun New"/>
                <w:spacing w:val="-2"/>
                <w:sz w:val="32"/>
              </w:rPr>
              <w:t xml:space="preserve">1. </w:t>
            </w:r>
            <w:r w:rsidRPr="006C22E4">
              <w:rPr>
                <w:rFonts w:ascii="TH Sarabun New" w:hAnsi="TH Sarabun New" w:cs="TH Sarabun New"/>
                <w:spacing w:val="-2"/>
                <w:sz w:val="32"/>
                <w:cs/>
              </w:rPr>
              <w:t>เอกสารการขอใช้สูญหาย</w:t>
            </w:r>
            <w:r w:rsidR="00AB6442" w:rsidRPr="006C22E4">
              <w:rPr>
                <w:rFonts w:ascii="TH Sarabun New" w:hAnsi="TH Sarabun New" w:cs="TH Sarabun New" w:hint="cs"/>
                <w:spacing w:val="-2"/>
                <w:sz w:val="32"/>
                <w:cs/>
              </w:rPr>
              <w:t xml:space="preserve"> </w:t>
            </w:r>
            <w:r w:rsidRPr="006C22E4">
              <w:rPr>
                <w:rFonts w:ascii="TH Sarabun New" w:hAnsi="TH Sarabun New" w:cs="TH Sarabun New"/>
                <w:spacing w:val="-2"/>
                <w:sz w:val="32"/>
                <w:cs/>
              </w:rPr>
              <w:t>ทำให้</w:t>
            </w:r>
            <w:r w:rsidRPr="006C22E4">
              <w:rPr>
                <w:rFonts w:ascii="TH Sarabun New" w:hAnsi="TH Sarabun New" w:cs="TH Sarabun New"/>
                <w:spacing w:val="-4"/>
                <w:sz w:val="32"/>
                <w:cs/>
              </w:rPr>
              <w:t>การนำเข้าและการตรวจสอบข้อมูล</w:t>
            </w:r>
            <w:r w:rsidRPr="00607696">
              <w:rPr>
                <w:rFonts w:ascii="TH Sarabun New" w:hAnsi="TH Sarabun New" w:cs="TH Sarabun New"/>
                <w:spacing w:val="-12"/>
                <w:sz w:val="32"/>
                <w:cs/>
              </w:rPr>
              <w:t>เกิดการคลาดเคลื่อนและขาดเอกสาร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หลักฐานการขอใช้จากหน่วยงานราชการอื่น ๆ</w:t>
            </w:r>
          </w:p>
        </w:tc>
        <w:tc>
          <w:tcPr>
            <w:tcW w:w="1667" w:type="pct"/>
          </w:tcPr>
          <w:p w14:paraId="7598F309" w14:textId="1BD63708" w:rsidR="00E978B5" w:rsidRPr="00147850" w:rsidRDefault="00E978B5" w:rsidP="00711842">
            <w:pPr>
              <w:jc w:val="thaiDistribute"/>
              <w:rPr>
                <w:rFonts w:ascii="TH Sarabun New" w:hAnsi="TH Sarabun New" w:cs="TH Sarabun New"/>
                <w:sz w:val="32"/>
              </w:rPr>
            </w:pPr>
            <w:r w:rsidRPr="00147850">
              <w:rPr>
                <w:rFonts w:ascii="TH Sarabun New" w:hAnsi="TH Sarabun New" w:cs="TH Sarabun New"/>
                <w:sz w:val="32"/>
              </w:rPr>
              <w:t xml:space="preserve">1. 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ควรมีการจัดเก็บข้อมูลให้อยู่</w:t>
            </w:r>
            <w:r w:rsidR="00711842">
              <w:rPr>
                <w:rFonts w:ascii="TH Sarabun New" w:hAnsi="TH Sarabun New" w:cs="TH Sarabun New" w:hint="cs"/>
                <w:sz w:val="32"/>
                <w:cs/>
              </w:rPr>
              <w:t xml:space="preserve"> </w:t>
            </w:r>
            <w:r w:rsidRPr="00147850">
              <w:rPr>
                <w:rFonts w:ascii="TH Sarabun New" w:hAnsi="TH Sarabun New" w:cs="TH Sarabun New"/>
                <w:sz w:val="32"/>
                <w:cs/>
              </w:rPr>
              <w:t>ทั้งในรูปแบบเอกสารและไฟล์</w:t>
            </w:r>
            <w:r w:rsidRPr="000E085C">
              <w:rPr>
                <w:rFonts w:ascii="TH Sarabun New" w:hAnsi="TH Sarabun New" w:cs="TH Sarabun New"/>
                <w:sz w:val="32"/>
                <w:cs/>
              </w:rPr>
              <w:t>ดิจิตอลลงระบบทรัพย์สิน</w:t>
            </w:r>
            <w:r w:rsidR="00711842" w:rsidRPr="000E085C">
              <w:rPr>
                <w:rFonts w:ascii="TH Sarabun New" w:hAnsi="TH Sarabun New" w:cs="TH Sarabun New" w:hint="cs"/>
                <w:sz w:val="32"/>
                <w:cs/>
              </w:rPr>
              <w:t xml:space="preserve"> </w:t>
            </w:r>
            <w:r w:rsidRPr="000E085C">
              <w:rPr>
                <w:rFonts w:ascii="TH Sarabun New" w:hAnsi="TH Sarabun New" w:cs="TH Sarabun New"/>
                <w:sz w:val="32"/>
                <w:cs/>
              </w:rPr>
              <w:t>เพื่อป้องกันการ</w:t>
            </w:r>
            <w:r w:rsidR="00246CBD" w:rsidRPr="000E085C">
              <w:rPr>
                <w:rFonts w:ascii="TH Sarabun New" w:hAnsi="TH Sarabun New" w:cs="TH Sarabun New" w:hint="cs"/>
                <w:sz w:val="32"/>
                <w:cs/>
              </w:rPr>
              <w:t>สูญ</w:t>
            </w:r>
            <w:r w:rsidRPr="000E085C">
              <w:rPr>
                <w:rFonts w:ascii="TH Sarabun New" w:hAnsi="TH Sarabun New" w:cs="TH Sarabun New"/>
                <w:sz w:val="32"/>
                <w:cs/>
              </w:rPr>
              <w:t>หาย</w:t>
            </w:r>
          </w:p>
        </w:tc>
      </w:tr>
    </w:tbl>
    <w:p w14:paraId="6B705D26" w14:textId="579E0334" w:rsidR="004667DC" w:rsidRPr="00147850" w:rsidRDefault="00E978B5" w:rsidP="00340231">
      <w:pPr>
        <w:pStyle w:val="Heading1"/>
        <w:numPr>
          <w:ilvl w:val="0"/>
          <w:numId w:val="30"/>
        </w:numPr>
        <w:spacing w:before="0" w:after="0"/>
        <w:ind w:left="0" w:firstLine="720"/>
        <w:jc w:val="thaiDistribute"/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</w:pPr>
      <w:bookmarkStart w:id="92" w:name="_Toc177255629"/>
      <w:r w:rsidRPr="006C7A43">
        <w:rPr>
          <w:rFonts w:ascii="TH Sarabun New" w:eastAsia="Calibri" w:hAnsi="TH Sarabun New" w:cs="TH Sarabun New"/>
          <w:b w:val="0"/>
          <w:bCs w:val="0"/>
          <w:spacing w:val="-6"/>
          <w:kern w:val="0"/>
          <w:szCs w:val="32"/>
          <w:cs/>
          <w:lang w:eastAsia="en-US"/>
        </w:rPr>
        <w:lastRenderedPageBreak/>
        <w:t>วิเคราะห์ และนำเข้าข้อมูลผลการประเมินศักยภาพที่ดินนอกเขตทาง กรมทางหลวง แต่ละแปลง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ในเชิงเศรษฐกิจและสังคม ร่วมกับระบบสารสนเทศภูมิศาสตร์ </w:t>
      </w:r>
      <w:r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lang w:eastAsia="en-US"/>
        </w:rPr>
        <w:t>GIS</w:t>
      </w:r>
      <w:bookmarkEnd w:id="92"/>
      <w:r w:rsidR="00234740" w:rsidRPr="00147850">
        <w:rPr>
          <w:rFonts w:ascii="TH Sarabun New" w:eastAsia="Calibri" w:hAnsi="TH Sarabun New" w:cs="TH Sarabun New"/>
          <w:b w:val="0"/>
          <w:bCs w:val="0"/>
          <w:kern w:val="0"/>
          <w:szCs w:val="32"/>
          <w:cs/>
          <w:lang w:eastAsia="en-US"/>
        </w:rPr>
        <w:t xml:space="preserve"> </w:t>
      </w:r>
    </w:p>
    <w:p w14:paraId="45D4823C" w14:textId="736D7287" w:rsidR="00BB3E9F" w:rsidRPr="00147850" w:rsidRDefault="000B4187" w:rsidP="00340231">
      <w:pPr>
        <w:pStyle w:val="Heading2"/>
        <w:numPr>
          <w:ilvl w:val="0"/>
          <w:numId w:val="29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</w:pPr>
      <w:bookmarkStart w:id="93" w:name="_Toc177255630"/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ปัจจัยที่เกี่ยวข้องต่อการประเมินราคาที่ดินและอาคาร</w:t>
      </w:r>
      <w:bookmarkEnd w:id="93"/>
    </w:p>
    <w:p w14:paraId="5B21A238" w14:textId="46B38265" w:rsidR="003E604D" w:rsidRPr="00147850" w:rsidRDefault="003E604D" w:rsidP="00340231">
      <w:pPr>
        <w:pStyle w:val="ListParagraph"/>
        <w:numPr>
          <w:ilvl w:val="0"/>
          <w:numId w:val="10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ตำแหน่งที่ตั้งของแปลงที่ดิน เป็นปัจจัยหลักที่ส่งผลต่อราคา </w:t>
      </w:r>
      <w:r w:rsidR="006D1D0E" w:rsidRPr="00147850">
        <w:rPr>
          <w:rFonts w:ascii="TH Sarabun New" w:hAnsi="TH Sarabun New" w:cs="TH Sarabun New"/>
          <w:color w:val="000000"/>
          <w:sz w:val="32"/>
          <w:cs/>
        </w:rPr>
        <w:t>ตำแหน่งแปลงที่ดินที่</w:t>
      </w:r>
      <w:r w:rsidRPr="00147850">
        <w:rPr>
          <w:rFonts w:ascii="TH Sarabun New" w:hAnsi="TH Sarabun New" w:cs="TH Sarabun New"/>
          <w:color w:val="000000"/>
          <w:sz w:val="32"/>
          <w:cs/>
        </w:rPr>
        <w:t>ใกล้แหล่งสาธารณูปโภค หรือตำแหน่งที่ตั้งของแปลงที่ดินที่สะดวกต่อการ</w:t>
      </w:r>
      <w:r w:rsidRPr="00E3000F">
        <w:rPr>
          <w:rFonts w:ascii="TH Sarabun New" w:hAnsi="TH Sarabun New" w:cs="TH Sarabun New"/>
          <w:color w:val="000000"/>
          <w:spacing w:val="-4"/>
          <w:sz w:val="32"/>
          <w:cs/>
        </w:rPr>
        <w:t>คมนาคม มักมีราคา</w:t>
      </w:r>
      <w:r w:rsidR="00CF5F9C" w:rsidRPr="00E3000F">
        <w:rPr>
          <w:rFonts w:ascii="TH Sarabun New" w:hAnsi="TH Sarabun New" w:cs="TH Sarabun New"/>
          <w:color w:val="000000"/>
          <w:spacing w:val="-4"/>
          <w:sz w:val="32"/>
          <w:cs/>
        </w:rPr>
        <w:t>ประเมิน</w:t>
      </w:r>
      <w:r w:rsidRPr="00E3000F">
        <w:rPr>
          <w:rFonts w:ascii="TH Sarabun New" w:hAnsi="TH Sarabun New" w:cs="TH Sarabun New"/>
          <w:color w:val="000000"/>
          <w:spacing w:val="-4"/>
          <w:sz w:val="32"/>
          <w:cs/>
        </w:rPr>
        <w:t>สูงกว่าทำเลอื่น</w:t>
      </w:r>
      <w:r w:rsidR="00E3000F" w:rsidRPr="00E3000F">
        <w:rPr>
          <w:rFonts w:ascii="TH Sarabun New" w:hAnsi="TH Sarabun New" w:cs="TH Sarabun New" w:hint="cs"/>
          <w:color w:val="000000"/>
          <w:spacing w:val="-4"/>
          <w:sz w:val="32"/>
          <w:cs/>
        </w:rPr>
        <w:t xml:space="preserve"> </w:t>
      </w:r>
      <w:r w:rsidRPr="00E3000F">
        <w:rPr>
          <w:rFonts w:ascii="TH Sarabun New" w:hAnsi="TH Sarabun New" w:cs="TH Sarabun New"/>
          <w:color w:val="000000"/>
          <w:spacing w:val="-4"/>
          <w:sz w:val="32"/>
          <w:cs/>
        </w:rPr>
        <w:t>ๆ นอกจากนั้นยังเกี่ยวข้องกับผังเมือง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ที่มีการกำหนดการใช้ประโยชน์ที่ดินในแต่ละพื้นที่ หาก</w:t>
      </w:r>
      <w:r w:rsidR="00074E24" w:rsidRPr="00147850">
        <w:rPr>
          <w:rFonts w:ascii="TH Sarabun New" w:hAnsi="TH Sarabun New" w:cs="TH Sarabun New"/>
          <w:color w:val="000000"/>
          <w:sz w:val="32"/>
          <w:cs/>
        </w:rPr>
        <w:t>แปลง</w:t>
      </w:r>
      <w:r w:rsidRPr="00147850">
        <w:rPr>
          <w:rFonts w:ascii="TH Sarabun New" w:hAnsi="TH Sarabun New" w:cs="TH Sarabun New"/>
          <w:color w:val="000000"/>
          <w:sz w:val="32"/>
          <w:cs/>
        </w:rPr>
        <w:t>ที่ดินตั้งอยู่ในพื้นที่ที่อนุญาตให้สร้างอาคารสูง หรือใช้ประโยชน์ทางธุรกิจได้ จะมีมูลค่าสูงกว่าพื้นที่ที่จำกัดการใช้ประโยชน์</w:t>
      </w:r>
    </w:p>
    <w:p w14:paraId="34591B1B" w14:textId="39A2771D" w:rsidR="003E604D" w:rsidRPr="00147850" w:rsidRDefault="003E604D" w:rsidP="00340231">
      <w:pPr>
        <w:pStyle w:val="ListParagraph"/>
        <w:numPr>
          <w:ilvl w:val="0"/>
          <w:numId w:val="10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ลักษณะรูปแปลงที่ดิน </w:t>
      </w:r>
      <w:r w:rsidR="007C67D6" w:rsidRPr="00147850">
        <w:rPr>
          <w:rFonts w:ascii="TH Sarabun New" w:hAnsi="TH Sarabun New" w:cs="TH Sarabun New"/>
          <w:color w:val="000000"/>
          <w:sz w:val="32"/>
          <w:cs/>
        </w:rPr>
        <w:t>แปลงที่</w:t>
      </w:r>
      <w:r w:rsidRPr="00147850">
        <w:rPr>
          <w:rFonts w:ascii="TH Sarabun New" w:hAnsi="TH Sarabun New" w:cs="TH Sarabun New"/>
          <w:color w:val="000000"/>
          <w:sz w:val="32"/>
          <w:cs/>
        </w:rPr>
        <w:t>ดิน</w:t>
      </w:r>
      <w:r w:rsidR="007C67D6" w:rsidRPr="00147850">
        <w:rPr>
          <w:rFonts w:ascii="TH Sarabun New" w:hAnsi="TH Sarabun New" w:cs="TH Sarabun New"/>
          <w:color w:val="000000"/>
          <w:sz w:val="32"/>
          <w:cs/>
        </w:rPr>
        <w:t>ลักษณะคล้าย</w:t>
      </w:r>
      <w:r w:rsidRPr="00147850">
        <w:rPr>
          <w:rFonts w:ascii="TH Sarabun New" w:hAnsi="TH Sarabun New" w:cs="TH Sarabun New"/>
          <w:color w:val="000000"/>
          <w:sz w:val="32"/>
          <w:cs/>
        </w:rPr>
        <w:t>รูปสี่เหลี่ยม จะมีมูลค่ามากกว่าที่ดินที่มีรูปทรง</w:t>
      </w:r>
      <w:r w:rsidR="0013582F" w:rsidRPr="00147850">
        <w:rPr>
          <w:rFonts w:ascii="TH Sarabun New" w:hAnsi="TH Sarabun New" w:cs="TH Sarabun New"/>
          <w:color w:val="000000"/>
          <w:sz w:val="32"/>
          <w:cs/>
        </w:rPr>
        <w:t>หลายเหลี่ยม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นอกจากนั้นยังต้องพิจารณาเรื่องขนาดของแปลงที่ดิน แปลงที่ดินขนาดใหญ่ มักมีมูลค่าต่อตารางวาต่ำกว่าที่ดินขนาดเล็ก เนื่องจากการแบ่งแปลงเพื่อขายต่อได้ยากกว่า นอกจากนั้นยังต้องพิจารณาถึงลักษณะเชิงพื้นที่ของแปลงที่ดิน เช่น ความลาดชัน ที่ดินที่ราบเรียบจะมีมูลค่า</w:t>
      </w:r>
      <w:r w:rsidR="007E2A91">
        <w:rPr>
          <w:rFonts w:ascii="TH Sarabun New" w:hAnsi="TH Sarabun New" w:cs="TH Sarabun New"/>
          <w:color w:val="000000"/>
          <w:sz w:val="32"/>
          <w:cs/>
        </w:rPr>
        <w:br/>
      </w:r>
      <w:r w:rsidRPr="00147850">
        <w:rPr>
          <w:rFonts w:ascii="TH Sarabun New" w:hAnsi="TH Sarabun New" w:cs="TH Sarabun New"/>
          <w:color w:val="000000"/>
          <w:sz w:val="32"/>
          <w:cs/>
        </w:rPr>
        <w:t>สูงกว่าที่ดินที่มีความลาดชัน เพราะการก่อสร้างอาคารจะง่ายและประหยัดค่าใช้จ่ายมากกว่า</w:t>
      </w:r>
    </w:p>
    <w:p w14:paraId="77EE11E3" w14:textId="614261BD" w:rsidR="00923AEB" w:rsidRPr="00147850" w:rsidRDefault="003E604D" w:rsidP="00340231">
      <w:pPr>
        <w:pStyle w:val="ListParagraph"/>
        <w:numPr>
          <w:ilvl w:val="0"/>
          <w:numId w:val="10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7E2A91">
        <w:rPr>
          <w:rFonts w:ascii="TH Sarabun New" w:hAnsi="TH Sarabun New" w:cs="TH Sarabun New"/>
          <w:color w:val="000000"/>
          <w:spacing w:val="-10"/>
          <w:sz w:val="32"/>
          <w:cs/>
        </w:rPr>
        <w:t>การใช้ประโยชน์ที่ดิน</w:t>
      </w:r>
      <w:r w:rsidRPr="007E2A91">
        <w:rPr>
          <w:rFonts w:ascii="TH Sarabun New" w:hAnsi="TH Sarabun New" w:cs="TH Sarabun New"/>
          <w:color w:val="000000"/>
          <w:spacing w:val="-10"/>
          <w:sz w:val="32"/>
        </w:rPr>
        <w:t xml:space="preserve"> </w:t>
      </w:r>
      <w:r w:rsidR="006364C4" w:rsidRPr="007E2A91">
        <w:rPr>
          <w:rFonts w:ascii="TH Sarabun New" w:hAnsi="TH Sarabun New" w:cs="TH Sarabun New"/>
          <w:color w:val="000000"/>
          <w:spacing w:val="-10"/>
          <w:sz w:val="32"/>
          <w:cs/>
        </w:rPr>
        <w:t>แปลง</w:t>
      </w:r>
      <w:r w:rsidRPr="007E2A91">
        <w:rPr>
          <w:rFonts w:ascii="TH Sarabun New" w:hAnsi="TH Sarabun New" w:cs="TH Sarabun New"/>
          <w:color w:val="000000"/>
          <w:spacing w:val="-10"/>
          <w:sz w:val="32"/>
          <w:cs/>
        </w:rPr>
        <w:t>ที่ดินที่สามารถใช้ประโยชน์ได้หลากหลาย เช่น ที่ดินเปล่า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ที่ดินที่มีศักยภาพในการพัฒนาโครงการขนาดใหญ่ เช่น โครงการคอนโดมิเนียม โรงแรม หรือศูนย์การค้า จะมีมูลค่าสูงกว่าที่ดินที่พัฒนาได้จำกัด และข้อจำกัดทางกฎหมายที่เกี่ยวข้องกับการใช้ประโยชน์ที่ดิน เช่น กฎหมายผังเมือง กฎหมายสิ่งแวดล้อม จะมีผลต่อมูลค่าของที่ดิน</w:t>
      </w:r>
    </w:p>
    <w:p w14:paraId="201AE6AF" w14:textId="28C06BA7" w:rsidR="0025350E" w:rsidRPr="00147850" w:rsidRDefault="003E604D" w:rsidP="00340231">
      <w:pPr>
        <w:pStyle w:val="ListParagraph"/>
        <w:numPr>
          <w:ilvl w:val="0"/>
          <w:numId w:val="10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7E2A91">
        <w:rPr>
          <w:rFonts w:ascii="TH Sarabun New" w:hAnsi="TH Sarabun New" w:cs="TH Sarabun New"/>
          <w:color w:val="000000"/>
          <w:spacing w:val="-4"/>
          <w:sz w:val="32"/>
          <w:cs/>
        </w:rPr>
        <w:t>สภาพแวดล้อมโดยรวม เช่น ความพร้อมของระบบสาธารณูปโภค เช่น น้ำประปา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 ไฟฟ้า ถนน ระบบระบายน้ำ สิ่งอำนวยความสะดวกต่าง</w:t>
      </w:r>
      <w:r w:rsidR="007E2A91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 xml:space="preserve">ๆ </w:t>
      </w:r>
      <w:r w:rsidR="00E22FE6" w:rsidRPr="00147850">
        <w:rPr>
          <w:rFonts w:ascii="TH Sarabun New" w:hAnsi="TH Sarabun New" w:cs="TH Sarabun New"/>
          <w:color w:val="000000"/>
          <w:sz w:val="32"/>
          <w:cs/>
        </w:rPr>
        <w:t>จะมีมูลค่าสูงกว่า</w:t>
      </w:r>
      <w:r w:rsidR="00E0783E" w:rsidRPr="00147850">
        <w:rPr>
          <w:rFonts w:ascii="TH Sarabun New" w:hAnsi="TH Sarabun New" w:cs="TH Sarabun New"/>
          <w:color w:val="000000"/>
          <w:sz w:val="32"/>
          <w:cs/>
        </w:rPr>
        <w:t>ที่ดินที่ไม่มีระบบสาธารณูปโภค</w:t>
      </w:r>
    </w:p>
    <w:p w14:paraId="687F0BD6" w14:textId="77777777" w:rsidR="00340231" w:rsidRDefault="00340231">
      <w:pPr>
        <w:suppressAutoHyphens w:val="0"/>
        <w:rPr>
          <w:rFonts w:ascii="TH Sarabun New" w:eastAsia="Times New Roman" w:hAnsi="TH Sarabun New" w:cs="TH Sarabun New"/>
          <w:color w:val="000000"/>
          <w:sz w:val="32"/>
          <w:cs/>
        </w:rPr>
      </w:pPr>
      <w:r>
        <w:rPr>
          <w:rFonts w:ascii="TH Sarabun New" w:hAnsi="TH Sarabun New" w:cs="TH Sarabun New"/>
          <w:b/>
          <w:bCs/>
          <w:i/>
          <w:iCs/>
          <w:color w:val="000000"/>
          <w:sz w:val="32"/>
          <w:cs/>
        </w:rPr>
        <w:br w:type="page"/>
      </w:r>
    </w:p>
    <w:p w14:paraId="575053F9" w14:textId="2F94549E" w:rsidR="005323BE" w:rsidRPr="007E2A91" w:rsidRDefault="005323BE" w:rsidP="00340231">
      <w:pPr>
        <w:pStyle w:val="Heading2"/>
        <w:numPr>
          <w:ilvl w:val="0"/>
          <w:numId w:val="29"/>
        </w:numPr>
        <w:spacing w:before="0" w:after="0"/>
        <w:ind w:left="2160" w:hanging="720"/>
        <w:jc w:val="thaiDistribute"/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</w:rPr>
      </w:pPr>
      <w:bookmarkStart w:id="94" w:name="_Toc177255631"/>
      <w:r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lastRenderedPageBreak/>
        <w:t xml:space="preserve">การประเมินราคาที่ดินด้วยระบบเผยแพร่ราคาประเมินทรัพย์สิน กรมธนารักษ์ </w:t>
      </w:r>
      <w:r w:rsidR="004B78DB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br/>
      </w:r>
      <w:r w:rsidR="004600E9" w:rsidRPr="004B78DB">
        <w:rPr>
          <w:rFonts w:ascii="TH Sarabun New" w:hAnsi="TH Sarabun New" w:cs="TH Sarabun New" w:hint="cs"/>
          <w:b w:val="0"/>
          <w:bCs w:val="0"/>
          <w:i w:val="0"/>
          <w:iCs w:val="0"/>
          <w:color w:val="000000"/>
          <w:spacing w:val="-10"/>
          <w:sz w:val="32"/>
          <w:szCs w:val="32"/>
          <w:cs/>
        </w:rPr>
        <w:t>การประเมินราคาที่ดินด้วยระบบเผยแพร่ราคาประเมินทรัพย์สิน</w:t>
      </w:r>
      <w:r w:rsidR="004600E9" w:rsidRPr="004B78DB">
        <w:rPr>
          <w:rFonts w:ascii="TH Sarabun New" w:hAnsi="TH Sarabun New" w:cs="TH Sarabun New"/>
          <w:b w:val="0"/>
          <w:bCs w:val="0"/>
          <w:i w:val="0"/>
          <w:iCs w:val="0"/>
          <w:color w:val="000000"/>
          <w:spacing w:val="-10"/>
          <w:sz w:val="32"/>
          <w:szCs w:val="32"/>
          <w:cs/>
        </w:rPr>
        <w:t xml:space="preserve"> </w:t>
      </w:r>
      <w:r w:rsidR="004600E9" w:rsidRPr="004B78DB">
        <w:rPr>
          <w:rFonts w:ascii="TH Sarabun New" w:hAnsi="TH Sarabun New" w:cs="TH Sarabun New" w:hint="cs"/>
          <w:b w:val="0"/>
          <w:bCs w:val="0"/>
          <w:i w:val="0"/>
          <w:iCs w:val="0"/>
          <w:color w:val="000000"/>
          <w:spacing w:val="-10"/>
          <w:sz w:val="32"/>
          <w:szCs w:val="32"/>
          <w:cs/>
        </w:rPr>
        <w:t>กรมธนารักษ์</w:t>
      </w:r>
      <w:r w:rsidR="004600E9" w:rsidRPr="004B78DB">
        <w:rPr>
          <w:rFonts w:ascii="TH Sarabun New" w:hAnsi="TH Sarabun New" w:cs="TH Sarabun New"/>
          <w:b w:val="0"/>
          <w:bCs w:val="0"/>
          <w:i w:val="0"/>
          <w:iCs w:val="0"/>
          <w:color w:val="000000"/>
          <w:spacing w:val="-10"/>
          <w:sz w:val="32"/>
          <w:szCs w:val="32"/>
          <w:cs/>
        </w:rPr>
        <w:t xml:space="preserve"> </w:t>
      </w:r>
      <w:r w:rsidRPr="004B78DB">
        <w:rPr>
          <w:rFonts w:ascii="TH Sarabun New" w:hAnsi="TH Sarabun New" w:cs="TH Sarabun New"/>
          <w:b w:val="0"/>
          <w:bCs w:val="0"/>
          <w:i w:val="0"/>
          <w:iCs w:val="0"/>
          <w:color w:val="000000"/>
          <w:spacing w:val="-10"/>
          <w:sz w:val="32"/>
          <w:szCs w:val="32"/>
          <w:cs/>
        </w:rPr>
        <w:t>เป็นบริกา</w:t>
      </w:r>
      <w:r w:rsidR="0025350E" w:rsidRPr="004B78DB">
        <w:rPr>
          <w:rFonts w:ascii="TH Sarabun New" w:hAnsi="TH Sarabun New" w:cs="TH Sarabun New"/>
          <w:b w:val="0"/>
          <w:bCs w:val="0"/>
          <w:i w:val="0"/>
          <w:iCs w:val="0"/>
          <w:color w:val="000000"/>
          <w:spacing w:val="-10"/>
          <w:sz w:val="32"/>
          <w:szCs w:val="32"/>
          <w:cs/>
        </w:rPr>
        <w:t>ร</w:t>
      </w:r>
      <w:r w:rsidR="004600E9"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ผ่าน</w:t>
      </w:r>
      <w:r w:rsidR="009447B7"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เว็บแอปพลิเคชัน</w:t>
      </w:r>
      <w:r w:rsidR="0034626B"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  <w:r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ที่เปิดให้ประชาชนทั่วไปสามารถเข้าถึงข้อมูลราคาประเมินที่ดินได้อย่างสะดวกและรวดเร็ว โดยข้อมูลที่ได้จะเป็นข้อมูลที่กรมธนารักษ์</w:t>
      </w:r>
      <w:r w:rsidR="004B78DB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br/>
      </w:r>
      <w:r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ได้กำหนดขึ้นมาเป็นมาตรฐาน เพื่อใช้ในการประเมินราคาทรัพย์สินสำหรับ</w:t>
      </w:r>
      <w:r w:rsidR="00AD269E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br/>
      </w:r>
      <w:r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การดำเนินการทางราชการต่าง</w:t>
      </w:r>
      <w:r w:rsidR="008F4CE5">
        <w:rPr>
          <w:rFonts w:ascii="TH Sarabun New" w:hAnsi="TH Sarabun New" w:cs="TH Sarabun New" w:hint="cs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  <w:r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ๆ เช่น การเก็บภาษี การประเมินค่าทรัพย์สินสำหรับการขอสินเชื่อ เป็นต้น การประเมินราคาที่ดินกรมทางหลวงจะอ้างอิงกับ</w:t>
      </w:r>
      <w:r w:rsidR="004B6018"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ข้อมูล</w:t>
      </w:r>
      <w:r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>แปลงที่ดินของกรมที่ดิน โดยมีแนวทางประเมินดังนี้</w:t>
      </w:r>
      <w:bookmarkEnd w:id="94"/>
      <w:r w:rsidRPr="007E2A91">
        <w:rPr>
          <w:rFonts w:ascii="TH Sarabun New" w:hAnsi="TH Sarabun New" w:cs="TH Sarabun New"/>
          <w:b w:val="0"/>
          <w:bCs w:val="0"/>
          <w:i w:val="0"/>
          <w:iCs w:val="0"/>
          <w:color w:val="000000"/>
          <w:sz w:val="32"/>
          <w:szCs w:val="32"/>
          <w:cs/>
        </w:rPr>
        <w:t xml:space="preserve"> </w:t>
      </w:r>
    </w:p>
    <w:p w14:paraId="3FB25B43" w14:textId="3EEAB0CB" w:rsidR="005323BE" w:rsidRPr="00147850" w:rsidRDefault="005323BE" w:rsidP="008F4CE5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8F4CE5">
        <w:rPr>
          <w:rFonts w:ascii="TH Sarabun New" w:hAnsi="TH Sarabun New" w:cs="TH Sarabun New"/>
          <w:color w:val="000000"/>
          <w:spacing w:val="-2"/>
          <w:sz w:val="32"/>
          <w:cs/>
        </w:rPr>
        <w:t>กรณีแปลงที่ดินกรมทางหลวงเป็นเอกสารสิทธ</w:t>
      </w:r>
      <w:r w:rsidR="008F4CE5" w:rsidRPr="008F4CE5">
        <w:rPr>
          <w:rFonts w:ascii="TH Sarabun New" w:hAnsi="TH Sarabun New" w:cs="TH Sarabun New" w:hint="cs"/>
          <w:color w:val="000000"/>
          <w:spacing w:val="-2"/>
          <w:sz w:val="32"/>
          <w:cs/>
        </w:rPr>
        <w:t>ิ์</w:t>
      </w:r>
      <w:r w:rsidRPr="008F4CE5">
        <w:rPr>
          <w:rFonts w:ascii="TH Sarabun New" w:hAnsi="TH Sarabun New" w:cs="TH Sarabun New"/>
          <w:color w:val="000000"/>
          <w:spacing w:val="-2"/>
          <w:sz w:val="32"/>
          <w:cs/>
        </w:rPr>
        <w:t>โฉนด สามารถสืบค้นราคาประเมิน</w:t>
      </w:r>
      <w:r w:rsidRPr="008F4CE5">
        <w:rPr>
          <w:rFonts w:ascii="TH Sarabun New" w:hAnsi="TH Sarabun New" w:cs="TH Sarabun New"/>
          <w:color w:val="000000"/>
          <w:spacing w:val="-8"/>
          <w:sz w:val="32"/>
          <w:cs/>
        </w:rPr>
        <w:t>ที่ดินจากระบบเผยแพร่ราคาประเมินทรัพย์สิน กรมธนารักษ์</w:t>
      </w:r>
      <w:r w:rsidRPr="008F4CE5">
        <w:rPr>
          <w:rFonts w:ascii="TH Sarabun New" w:hAnsi="TH Sarabun New" w:cs="TH Sarabun New"/>
          <w:color w:val="000000"/>
          <w:spacing w:val="-8"/>
          <w:sz w:val="32"/>
        </w:rPr>
        <w:t xml:space="preserve"> </w:t>
      </w:r>
      <w:r w:rsidRPr="008F4CE5">
        <w:rPr>
          <w:rFonts w:ascii="TH Sarabun New" w:hAnsi="TH Sarabun New" w:cs="TH Sarabun New"/>
          <w:color w:val="000000"/>
          <w:spacing w:val="-8"/>
          <w:sz w:val="32"/>
          <w:cs/>
        </w:rPr>
        <w:t>ได้โดยตรง โดยใช้ข้อมูล</w:t>
      </w:r>
      <w:r w:rsidRPr="00147850">
        <w:rPr>
          <w:rFonts w:ascii="TH Sarabun New" w:hAnsi="TH Sarabun New" w:cs="TH Sarabun New"/>
          <w:color w:val="000000"/>
          <w:sz w:val="32"/>
          <w:cs/>
        </w:rPr>
        <w:t>เลขที่โฉนดและจังหวัดที่ตั้งของแปลงที่ดินนั้น</w:t>
      </w:r>
    </w:p>
    <w:p w14:paraId="3863F115" w14:textId="2263ABDA" w:rsidR="005323BE" w:rsidRPr="00147850" w:rsidRDefault="005323BE" w:rsidP="008F4CE5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กรณีแปลงที่ดินของกรมทางหลวงที่เป็นกรรมสิทธิ์อื่น</w:t>
      </w:r>
      <w:r w:rsidR="009D7017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ๆ เช่น นสล. ด./1 หรือราชกิจจานุเบกษา ประกาศกระทรวงคมนาคม ให้ใช้ข้อมูลแปลงที่ดินของ</w:t>
      </w:r>
      <w:r w:rsidR="00AD269E">
        <w:rPr>
          <w:rFonts w:ascii="TH Sarabun New" w:hAnsi="TH Sarabun New" w:cs="TH Sarabun New"/>
          <w:color w:val="000000"/>
          <w:sz w:val="32"/>
          <w:cs/>
        </w:rPr>
        <w:br/>
      </w:r>
      <w:r w:rsidRPr="00147850">
        <w:rPr>
          <w:rFonts w:ascii="TH Sarabun New" w:hAnsi="TH Sarabun New" w:cs="TH Sarabun New"/>
          <w:color w:val="000000"/>
          <w:sz w:val="32"/>
          <w:cs/>
        </w:rPr>
        <w:t>กรมที่ดินที่ทับซ้อนกับแปลงที่ดินของกรมทางหลวง ในการอ้างอิงราคาประมูล โดยใช้ข้อมูลเลขที่ดิน ระวางแผนที่ และจังหวัดที่ตั้งของแปลงที่ดินนั้น</w:t>
      </w:r>
    </w:p>
    <w:p w14:paraId="6D248100" w14:textId="59678E61" w:rsidR="005323BE" w:rsidRPr="00147850" w:rsidRDefault="005323BE" w:rsidP="008F4CE5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กรณีแปลงที่ดินของกรมทางหลวงที่เป็นกรรมสิทธิ์อื่น</w:t>
      </w:r>
      <w:r w:rsidR="008F4CE5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ๆ แต่แปลงที่ดินของ</w:t>
      </w:r>
      <w:r w:rsidR="00AD269E">
        <w:rPr>
          <w:rFonts w:ascii="TH Sarabun New" w:hAnsi="TH Sarabun New" w:cs="TH Sarabun New"/>
          <w:color w:val="000000"/>
          <w:sz w:val="32"/>
          <w:cs/>
        </w:rPr>
        <w:br/>
      </w:r>
      <w:r w:rsidRPr="00147850">
        <w:rPr>
          <w:rFonts w:ascii="TH Sarabun New" w:hAnsi="TH Sarabun New" w:cs="TH Sarabun New"/>
          <w:color w:val="000000"/>
          <w:sz w:val="32"/>
          <w:cs/>
        </w:rPr>
        <w:t>กรมทางหลวงไม่ซ้อนทับข้อมูลแปลงที่ดินของกรมที่ดิน เนื่องจากไม่มีข้อมูลแปลงที่ดินของกรมที่ดิน ให้ใช้แปลงที่ดินข้างเคียงในการอ้างอิงราคาประมูล โดยใช้ข้อมูลเลขที่ดิน ระวางแผนที่ และจังหวัดที่ตั้งของแปลงที่ดินนั้น</w:t>
      </w:r>
    </w:p>
    <w:p w14:paraId="0BE23C3A" w14:textId="7E3827CE" w:rsidR="00D25528" w:rsidRPr="00D25528" w:rsidRDefault="005323BE" w:rsidP="00D25528">
      <w:pPr>
        <w:pStyle w:val="ListParagraph"/>
        <w:numPr>
          <w:ilvl w:val="0"/>
          <w:numId w:val="9"/>
        </w:numPr>
        <w:spacing w:after="0" w:line="240" w:lineRule="auto"/>
        <w:ind w:left="2520"/>
        <w:jc w:val="thaiDistribute"/>
        <w:rPr>
          <w:rFonts w:ascii="TH Sarabun New" w:hAnsi="TH Sarabun New" w:cs="TH Sarabun New"/>
          <w:color w:val="000000"/>
          <w:sz w:val="32"/>
          <w:cs/>
        </w:rPr>
      </w:pPr>
      <w:r w:rsidRPr="00147850">
        <w:rPr>
          <w:rFonts w:ascii="TH Sarabun New" w:hAnsi="TH Sarabun New" w:cs="TH Sarabun New"/>
          <w:color w:val="000000"/>
          <w:sz w:val="32"/>
          <w:cs/>
        </w:rPr>
        <w:t>กรณีแปลงที่ดินของกรมทางหลวงที่เป็นกรรมสิทธิ์อื่น</w:t>
      </w:r>
      <w:r w:rsidR="008F4CE5">
        <w:rPr>
          <w:rFonts w:ascii="TH Sarabun New" w:hAnsi="TH Sarabun New" w:cs="TH Sarabun New" w:hint="cs"/>
          <w:color w:val="000000"/>
          <w:sz w:val="32"/>
          <w:cs/>
        </w:rPr>
        <w:t xml:space="preserve"> </w:t>
      </w:r>
      <w:r w:rsidRPr="00147850">
        <w:rPr>
          <w:rFonts w:ascii="TH Sarabun New" w:hAnsi="TH Sarabun New" w:cs="TH Sarabun New"/>
          <w:color w:val="000000"/>
          <w:sz w:val="32"/>
          <w:cs/>
        </w:rPr>
        <w:t>ๆ แต่แปลงที่ดินของ</w:t>
      </w:r>
      <w:r w:rsidR="00AD269E">
        <w:rPr>
          <w:rFonts w:ascii="TH Sarabun New" w:hAnsi="TH Sarabun New" w:cs="TH Sarabun New"/>
          <w:color w:val="000000"/>
          <w:sz w:val="32"/>
          <w:cs/>
        </w:rPr>
        <w:br/>
      </w:r>
      <w:r w:rsidRPr="00147850">
        <w:rPr>
          <w:rFonts w:ascii="TH Sarabun New" w:hAnsi="TH Sarabun New" w:cs="TH Sarabun New"/>
          <w:color w:val="000000"/>
          <w:sz w:val="32"/>
          <w:cs/>
        </w:rPr>
        <w:t>กรมทางหลวงไม่ซ้อนทับข้อมูลแปลงที่ดินของกรมที่ดิน และไม่มีข้อมูลแปลงที่ดินของกรมที่ดินข้างเคียง ให้อ้างอิงราคาประเมินที่ดินจากระบบเผยแพร่ราคาประเมินทรัพย์สิน กรมธนารักษ์ โดยใช้หน้าต่างที่ดินประเภทอื่น</w:t>
      </w:r>
    </w:p>
    <w:p w14:paraId="03E19689" w14:textId="77777777" w:rsidR="00C1772E" w:rsidRDefault="00C1772E">
      <w:pPr>
        <w:suppressAutoHyphens w:val="0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>
        <w:rPr>
          <w:rFonts w:ascii="TH Sarabun New" w:eastAsia="Calibri" w:hAnsi="TH Sarabun New" w:cs="TH Sarabun New"/>
          <w:b/>
          <w:bCs/>
          <w:i/>
          <w:iCs/>
          <w:kern w:val="0"/>
          <w:sz w:val="32"/>
          <w:cs/>
          <w:lang w:eastAsia="en-US"/>
        </w:rPr>
        <w:br w:type="page"/>
      </w:r>
    </w:p>
    <w:p w14:paraId="4DBF19A7" w14:textId="5D8CF6B6" w:rsidR="001560FA" w:rsidRPr="00147850" w:rsidRDefault="001560FA" w:rsidP="009B25B4">
      <w:pPr>
        <w:pStyle w:val="Heading2"/>
        <w:numPr>
          <w:ilvl w:val="0"/>
          <w:numId w:val="29"/>
        </w:numPr>
        <w:spacing w:before="0" w:after="0"/>
        <w:ind w:left="2160" w:hanging="720"/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</w:pPr>
      <w:bookmarkStart w:id="95" w:name="_Toc177255632"/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lastRenderedPageBreak/>
        <w:t>การประเมินศักยภาพที่ดินนอกเขตทาง กรมทางหลวง</w:t>
      </w:r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lang w:eastAsia="en-US"/>
        </w:rPr>
        <w:t xml:space="preserve"> </w:t>
      </w:r>
      <w:r w:rsidRPr="00147850">
        <w:rPr>
          <w:rFonts w:ascii="TH Sarabun New" w:eastAsia="Calibri" w:hAnsi="TH Sarabun New" w:cs="TH Sarabun New"/>
          <w:b w:val="0"/>
          <w:bCs w:val="0"/>
          <w:i w:val="0"/>
          <w:iCs w:val="0"/>
          <w:kern w:val="0"/>
          <w:sz w:val="32"/>
          <w:szCs w:val="32"/>
          <w:cs/>
          <w:lang w:eastAsia="en-US"/>
        </w:rPr>
        <w:t>โดยการกำหนดคะแนน</w:t>
      </w:r>
      <w:bookmarkEnd w:id="95"/>
    </w:p>
    <w:p w14:paraId="4935ACB8" w14:textId="58A29E3A" w:rsidR="00E978B5" w:rsidRPr="00147850" w:rsidRDefault="00234740" w:rsidP="00A504EE">
      <w:pPr>
        <w:ind w:left="1440" w:firstLine="720"/>
        <w:jc w:val="thaiDistribute"/>
        <w:rPr>
          <w:rFonts w:ascii="TH Sarabun New" w:eastAsia="Calibri" w:hAnsi="TH Sarabun New" w:cs="TH Sarabun New"/>
          <w:kern w:val="0"/>
          <w:sz w:val="32"/>
          <w:cs/>
          <w:lang w:eastAsia="en-US"/>
        </w:rPr>
      </w:pP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ระบบบริหารจัดการทรัพย์สินทางหลวง (</w:t>
      </w:r>
      <w:r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RAMS) </w:t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จะมีการประเมินราคามูลค่าของแปลงที่ดินโดยแสดงผลเป็นราคาและคะแนนศักยภาพของแปลงที่ดินเป็นดาว โดยขั้นตอน</w:t>
      </w:r>
      <w:r w:rsidR="00A504EE">
        <w:rPr>
          <w:rFonts w:ascii="TH Sarabun New" w:eastAsia="Calibri" w:hAnsi="TH Sarabun New" w:cs="TH Sarabun New"/>
          <w:kern w:val="0"/>
          <w:sz w:val="32"/>
          <w:cs/>
          <w:lang w:eastAsia="en-US"/>
        </w:rPr>
        <w:br/>
      </w:r>
      <w:r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ให้คะแนน</w:t>
      </w:r>
      <w:r w:rsidR="001A31E3" w:rsidRPr="00147850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="001A31E3" w:rsidRPr="00147850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แสดงดัง</w:t>
      </w:r>
      <w:r w:rsidR="00C07495" w:rsidRPr="000A293D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C07495" w:rsidRPr="000A293D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C07495" w:rsidRPr="000A293D">
        <w:rPr>
          <w:rFonts w:ascii="TH Sarabun New" w:eastAsia="Calibri" w:hAnsi="TH Sarabun New" w:cs="TH Sarabun New"/>
          <w:kern w:val="0"/>
          <w:sz w:val="32"/>
          <w:lang w:eastAsia="en-US"/>
        </w:rPr>
        <w:instrText>REF _Ref</w:instrText>
      </w:r>
      <w:r w:rsidR="00C07495" w:rsidRPr="000A293D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176260756 </w:instrText>
      </w:r>
      <w:r w:rsidR="00C07495" w:rsidRPr="000A293D">
        <w:rPr>
          <w:rFonts w:ascii="TH Sarabun New" w:eastAsia="Calibri" w:hAnsi="TH Sarabun New" w:cs="TH Sarabun New"/>
          <w:kern w:val="0"/>
          <w:sz w:val="32"/>
          <w:lang w:eastAsia="en-US"/>
        </w:rPr>
        <w:instrText>\h</w:instrText>
      </w:r>
      <w:r w:rsidR="00C07495" w:rsidRPr="000A293D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0A293D" w:rsidRPr="000A293D">
        <w:rPr>
          <w:rFonts w:ascii="TH Sarabun New" w:eastAsia="Calibri" w:hAnsi="TH Sarabun New" w:cs="TH Sarabun New"/>
          <w:kern w:val="0"/>
          <w:sz w:val="32"/>
          <w:lang w:eastAsia="en-US"/>
        </w:rPr>
        <w:instrText xml:space="preserve"> \* MERGEFORMAT </w:instrText>
      </w:r>
      <w:r w:rsidR="00C07495" w:rsidRPr="000A293D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C07495" w:rsidRPr="000A293D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836782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836782">
        <w:rPr>
          <w:rFonts w:ascii="TH Sarabun New" w:hAnsi="TH Sarabun New" w:cs="TH Sarabun New"/>
          <w:sz w:val="32"/>
        </w:rPr>
        <w:t>2-</w:t>
      </w:r>
      <w:r w:rsidR="00FD2DF1" w:rsidRPr="00FD2DF1">
        <w:rPr>
          <w:rFonts w:ascii="TH Sarabun New" w:hAnsi="TH Sarabun New" w:cs="TH Sarabun New"/>
          <w:sz w:val="32"/>
        </w:rPr>
        <w:t>21</w:t>
      </w:r>
      <w:r w:rsidR="00C07495" w:rsidRPr="000A293D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  <w:r w:rsidR="00575186">
        <w:rPr>
          <w:rFonts w:ascii="TH Sarabun New" w:eastAsia="Calibri" w:hAnsi="TH Sarabun New" w:cs="TH Sarabun New"/>
          <w:kern w:val="0"/>
          <w:sz w:val="32"/>
          <w:lang w:eastAsia="en-US"/>
        </w:rPr>
        <w:t xml:space="preserve"> </w:t>
      </w:r>
      <w:r w:rsidR="00575186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และ</w:t>
      </w:r>
      <w:r w:rsidR="00575186" w:rsidRPr="00575186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ตัวอย่างการ</w:t>
      </w:r>
      <w:r w:rsidR="005447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กรอก</w:t>
      </w:r>
      <w:r w:rsidR="00575186" w:rsidRPr="00575186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ข้อมูลที่ดิน</w:t>
      </w:r>
      <w:r w:rsidR="005447C3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จาก</w:t>
      </w:r>
      <w:r w:rsidR="00575186" w:rsidRPr="00575186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ในระบบเผยแพร่ราคาประเมินทรัพย์สิน</w:t>
      </w:r>
      <w:r w:rsidR="0077598E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>ลง</w:t>
      </w:r>
      <w:r w:rsidR="00575186" w:rsidRPr="00575186">
        <w:rPr>
          <w:rFonts w:ascii="TH Sarabun New" w:eastAsia="Calibri" w:hAnsi="TH Sarabun New" w:cs="TH Sarabun New"/>
          <w:kern w:val="0"/>
          <w:sz w:val="32"/>
          <w:cs/>
          <w:lang w:eastAsia="en-US"/>
        </w:rPr>
        <w:t>ในเว็บกรมธนารักษ์</w:t>
      </w:r>
      <w:r w:rsidR="001301A6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แสดงดัง</w: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A73FE2" w:rsidRPr="00A73FE2"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REF _Ref</w:instrText>
      </w:r>
      <w:r w:rsidR="00A73FE2" w:rsidRPr="00A73FE2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instrText xml:space="preserve">176262608 </w:instrText>
      </w:r>
      <w:r w:rsidR="00A73FE2" w:rsidRPr="00A73FE2">
        <w:rPr>
          <w:rFonts w:ascii="TH Sarabun New" w:eastAsia="Calibri" w:hAnsi="TH Sarabun New" w:cs="TH Sarabun New" w:hint="cs"/>
          <w:kern w:val="0"/>
          <w:sz w:val="32"/>
          <w:lang w:eastAsia="en-US"/>
        </w:rPr>
        <w:instrText>\h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lang w:eastAsia="en-US"/>
        </w:rPr>
        <w:instrText xml:space="preserve"> \* MERGEFORMAT 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1301A6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1301A6">
        <w:rPr>
          <w:rFonts w:ascii="TH Sarabun New" w:hAnsi="TH Sarabun New" w:cs="TH Sarabun New"/>
          <w:sz w:val="32"/>
        </w:rPr>
        <w:t>2-</w:t>
      </w:r>
      <w:r w:rsidR="00FD2DF1" w:rsidRPr="00FD2DF1">
        <w:rPr>
          <w:rFonts w:ascii="TH Sarabun New" w:hAnsi="TH Sarabun New" w:cs="TH Sarabun New"/>
          <w:sz w:val="32"/>
        </w:rPr>
        <w:t>22</w: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  <w:r w:rsidR="00A73FE2" w:rsidRPr="00A73FE2">
        <w:rPr>
          <w:rFonts w:ascii="TH Sarabun New" w:eastAsia="Calibri" w:hAnsi="TH Sarabun New" w:cs="TH Sarabun New" w:hint="cs"/>
          <w:kern w:val="0"/>
          <w:sz w:val="32"/>
          <w:cs/>
          <w:lang w:eastAsia="en-US"/>
        </w:rPr>
        <w:t xml:space="preserve"> และ </w: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begin"/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lang w:eastAsia="en-US"/>
        </w:rPr>
        <w:instrText>REF _Ref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176262621 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lang w:eastAsia="en-US"/>
        </w:rPr>
        <w:instrText>\h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instrText xml:space="preserve"> 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lang w:eastAsia="en-US"/>
        </w:rPr>
        <w:instrText xml:space="preserve"> \* MERGEFORMAT </w:instrTex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separate"/>
      </w:r>
      <w:r w:rsidR="00FD2DF1" w:rsidRPr="006E43BE">
        <w:rPr>
          <w:rFonts w:ascii="TH Sarabun New" w:hAnsi="TH Sarabun New" w:cs="TH Sarabun New"/>
          <w:sz w:val="32"/>
          <w:cs/>
        </w:rPr>
        <w:t xml:space="preserve">ตารางที่ </w:t>
      </w:r>
      <w:r w:rsidR="00FD2DF1" w:rsidRPr="006E43BE">
        <w:rPr>
          <w:rFonts w:ascii="TH Sarabun New" w:hAnsi="TH Sarabun New" w:cs="TH Sarabun New"/>
          <w:sz w:val="32"/>
        </w:rPr>
        <w:t>2-</w:t>
      </w:r>
      <w:r w:rsidR="00FD2DF1" w:rsidRPr="00FD2DF1">
        <w:rPr>
          <w:rFonts w:ascii="TH Sarabun New" w:hAnsi="TH Sarabun New" w:cs="TH Sarabun New"/>
          <w:sz w:val="32"/>
        </w:rPr>
        <w:t>10</w:t>
      </w:r>
      <w:r w:rsidR="00A73FE2" w:rsidRPr="00A73FE2">
        <w:rPr>
          <w:rFonts w:ascii="TH Sarabun New" w:eastAsia="Calibri" w:hAnsi="TH Sarabun New" w:cs="TH Sarabun New"/>
          <w:kern w:val="0"/>
          <w:sz w:val="32"/>
          <w:cs/>
          <w:lang w:eastAsia="en-US"/>
        </w:rPr>
        <w:fldChar w:fldCharType="end"/>
      </w:r>
    </w:p>
    <w:p w14:paraId="44F6C022" w14:textId="10FEEA28" w:rsidR="00E978B5" w:rsidRPr="00147850" w:rsidRDefault="00D31C74" w:rsidP="00A504EE">
      <w:pPr>
        <w:spacing w:before="120"/>
        <w:jc w:val="center"/>
        <w:rPr>
          <w:rFonts w:ascii="TH Sarabun New" w:eastAsia="Calibri" w:hAnsi="TH Sarabun New" w:cs="TH Sarabun New"/>
          <w:noProof/>
          <w:kern w:val="0"/>
          <w:sz w:val="32"/>
          <w:lang w:eastAsia="en-US"/>
        </w:rPr>
      </w:pPr>
      <w:r w:rsidRPr="00147850">
        <w:rPr>
          <w:rFonts w:ascii="TH Sarabun New" w:eastAsia="Calibri" w:hAnsi="TH Sarabun New" w:cs="TH Sarabun New"/>
          <w:noProof/>
          <w:kern w:val="0"/>
          <w:sz w:val="32"/>
          <w:lang w:eastAsia="en-US"/>
        </w:rPr>
        <w:drawing>
          <wp:inline distT="0" distB="0" distL="0" distR="0" wp14:anchorId="1E69BBA7" wp14:editId="03540236">
            <wp:extent cx="5653876" cy="4023360"/>
            <wp:effectExtent l="19050" t="19050" r="23495" b="15240"/>
            <wp:docPr id="1597149491" name="รูปภาพ 62" descr="รูปภาพประกอบด้วย สีดำ, ความมืด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1851667-3E62-4850-AECC-4C6CBD49C2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2" descr="รูปภาพประกอบด้วย สีดำ, ความมืด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1851667-3E62-4850-AECC-4C6CBD49C2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876" cy="4023360"/>
                    </a:xfrm>
                    <a:prstGeom prst="rect">
                      <a:avLst/>
                    </a:prstGeom>
                    <a:ln w="31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A0C0AD0" w14:textId="27390B5A" w:rsidR="00410FE8" w:rsidRDefault="00340231" w:rsidP="00340231">
      <w:pPr>
        <w:pStyle w:val="Caption"/>
        <w:jc w:val="center"/>
        <w:rPr>
          <w:rFonts w:ascii="TH Sarabun New" w:hAnsi="TH Sarabun New" w:cs="TH Sarabun New"/>
          <w:i w:val="0"/>
          <w:iCs w:val="0"/>
          <w:sz w:val="32"/>
        </w:rPr>
      </w:pPr>
      <w:bookmarkStart w:id="96" w:name="_Ref176260756"/>
      <w:bookmarkStart w:id="97" w:name="_Ref176260752"/>
      <w:bookmarkStart w:id="98" w:name="_Toc177255663"/>
      <w:r w:rsidRPr="00836782">
        <w:rPr>
          <w:rFonts w:ascii="TH Sarabun New" w:hAnsi="TH Sarabun New" w:cs="TH Sarabun New"/>
          <w:i w:val="0"/>
          <w:iCs w:val="0"/>
          <w:sz w:val="32"/>
          <w:cs/>
        </w:rPr>
        <w:t xml:space="preserve">รูปที่ </w:t>
      </w:r>
      <w:r w:rsidRPr="00836782">
        <w:rPr>
          <w:rFonts w:ascii="TH Sarabun New" w:hAnsi="TH Sarabun New" w:cs="TH Sarabun New"/>
          <w:i w:val="0"/>
          <w:iCs w:val="0"/>
          <w:sz w:val="32"/>
        </w:rPr>
        <w:t>2-</w:t>
      </w:r>
      <w:r w:rsidRPr="00836782">
        <w:rPr>
          <w:rFonts w:ascii="TH Sarabun New" w:hAnsi="TH Sarabun New" w:cs="TH Sarabun New"/>
          <w:i w:val="0"/>
          <w:iCs w:val="0"/>
          <w:sz w:val="32"/>
        </w:rPr>
        <w:fldChar w:fldCharType="begin"/>
      </w:r>
      <w:r w:rsidRPr="00836782">
        <w:rPr>
          <w:rFonts w:ascii="TH Sarabun New" w:hAnsi="TH Sarabun New" w:cs="TH Sarabun New"/>
          <w:i w:val="0"/>
          <w:iCs w:val="0"/>
          <w:sz w:val="32"/>
        </w:rPr>
        <w:instrText xml:space="preserve"> SEQ </w:instrText>
      </w:r>
      <w:r w:rsidRPr="00836782">
        <w:rPr>
          <w:rFonts w:ascii="TH Sarabun New" w:hAnsi="TH Sarabun New" w:cs="TH Sarabun New"/>
          <w:i w:val="0"/>
          <w:iCs w:val="0"/>
          <w:sz w:val="32"/>
          <w:cs/>
        </w:rPr>
        <w:instrText>รูปที่</w:instrText>
      </w:r>
      <w:r w:rsidRPr="00836782">
        <w:rPr>
          <w:rFonts w:ascii="TH Sarabun New" w:hAnsi="TH Sarabun New" w:cs="TH Sarabun New"/>
          <w:i w:val="0"/>
          <w:iCs w:val="0"/>
          <w:sz w:val="32"/>
        </w:rPr>
        <w:instrText xml:space="preserve">_2- \* ARABIC </w:instrText>
      </w:r>
      <w:r w:rsidRPr="00836782">
        <w:rPr>
          <w:rFonts w:ascii="TH Sarabun New" w:hAnsi="TH Sarabun New" w:cs="TH Sarabun New"/>
          <w:i w:val="0"/>
          <w:iCs w:val="0"/>
          <w:sz w:val="32"/>
        </w:rPr>
        <w:fldChar w:fldCharType="separate"/>
      </w:r>
      <w:r w:rsidR="00FD2DF1">
        <w:rPr>
          <w:rFonts w:ascii="TH Sarabun New" w:hAnsi="TH Sarabun New" w:cs="TH Sarabun New"/>
          <w:i w:val="0"/>
          <w:iCs w:val="0"/>
          <w:noProof/>
          <w:sz w:val="32"/>
        </w:rPr>
        <w:t>21</w:t>
      </w:r>
      <w:r w:rsidRPr="00836782">
        <w:rPr>
          <w:rFonts w:ascii="TH Sarabun New" w:hAnsi="TH Sarabun New" w:cs="TH Sarabun New"/>
          <w:i w:val="0"/>
          <w:iCs w:val="0"/>
          <w:sz w:val="32"/>
        </w:rPr>
        <w:fldChar w:fldCharType="end"/>
      </w:r>
      <w:bookmarkEnd w:id="96"/>
      <w:r w:rsidRPr="00836782">
        <w:rPr>
          <w:rFonts w:ascii="TH Sarabun New" w:hAnsi="TH Sarabun New" w:cs="TH Sarabun New"/>
          <w:i w:val="0"/>
          <w:iCs w:val="0"/>
          <w:sz w:val="32"/>
        </w:rPr>
        <w:t xml:space="preserve"> </w:t>
      </w:r>
      <w:r w:rsidR="00410FE8" w:rsidRPr="00836782">
        <w:rPr>
          <w:rFonts w:ascii="TH Sarabun New" w:hAnsi="TH Sarabun New" w:cs="TH Sarabun New"/>
          <w:i w:val="0"/>
          <w:iCs w:val="0"/>
          <w:sz w:val="32"/>
          <w:cs/>
        </w:rPr>
        <w:t>แผนผังวิธีการประเมินศักยภาพที่ดิน (คะแนนดาว)</w:t>
      </w:r>
      <w:bookmarkEnd w:id="97"/>
      <w:bookmarkEnd w:id="98"/>
    </w:p>
    <w:p w14:paraId="2F0198C4" w14:textId="6B4E7623" w:rsidR="008A3647" w:rsidRDefault="008A3647">
      <w:pPr>
        <w:suppressAutoHyphens w:val="0"/>
        <w:rPr>
          <w:rFonts w:ascii="TH Sarabun New" w:hAnsi="TH Sarabun New" w:cs="TH Sarabun New"/>
          <w:sz w:val="32"/>
          <w:cs/>
        </w:rPr>
      </w:pPr>
      <w:r>
        <w:rPr>
          <w:rFonts w:ascii="TH Sarabun New" w:hAnsi="TH Sarabun New" w:cs="TH Sarabun New"/>
          <w:i/>
          <w:iCs/>
          <w:sz w:val="32"/>
          <w:cs/>
        </w:rPr>
        <w:br w:type="page"/>
      </w:r>
    </w:p>
    <w:p w14:paraId="3C16FBE0" w14:textId="42C7EB8B" w:rsidR="008A3647" w:rsidRDefault="008A3647" w:rsidP="00340231">
      <w:pPr>
        <w:pStyle w:val="Caption"/>
        <w:jc w:val="center"/>
        <w:rPr>
          <w:rFonts w:ascii="TH Sarabun New" w:hAnsi="TH Sarabun New" w:cs="TH Sarabun New"/>
          <w:i w:val="0"/>
          <w:iCs w:val="0"/>
          <w:sz w:val="32"/>
        </w:rPr>
      </w:pPr>
      <w:r>
        <w:rPr>
          <w:noProof/>
        </w:rPr>
        <w:lastRenderedPageBreak/>
        <w:drawing>
          <wp:inline distT="0" distB="0" distL="0" distR="0" wp14:anchorId="0AA4126F" wp14:editId="6F15DC29">
            <wp:extent cx="5753304" cy="2011680"/>
            <wp:effectExtent l="19050" t="19050" r="19050" b="26670"/>
            <wp:docPr id="1482840954" name="Picture 1" descr="A screenshot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78414" name="Picture 1" descr="A screenshot of a map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304" cy="2011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037FAB" w14:textId="7FB2D2BB" w:rsidR="008A3647" w:rsidRPr="008A3647" w:rsidRDefault="008A3647" w:rsidP="008A3647">
      <w:pPr>
        <w:tabs>
          <w:tab w:val="left" w:pos="1981"/>
        </w:tabs>
        <w:rPr>
          <w:rFonts w:ascii="TH Sarabun New" w:hAnsi="TH Sarabun New" w:cs="TH Sarabun New"/>
          <w:i/>
          <w:iCs/>
          <w:sz w:val="28"/>
          <w:szCs w:val="28"/>
        </w:rPr>
      </w:pPr>
      <w:r w:rsidRPr="008A3647">
        <w:rPr>
          <w:rFonts w:ascii="TH Sarabun New" w:hAnsi="TH Sarabun New" w:cs="TH Sarabun New"/>
          <w:i/>
          <w:iCs/>
          <w:sz w:val="28"/>
          <w:szCs w:val="28"/>
          <w:cs/>
        </w:rPr>
        <w:t>หมายเหตุ:</w:t>
      </w:r>
      <w:r>
        <w:rPr>
          <w:rFonts w:ascii="TH Sarabun New" w:hAnsi="TH Sarabun New" w:cs="TH Sarabun New" w:hint="cs"/>
          <w:i/>
          <w:iCs/>
          <w:sz w:val="28"/>
          <w:szCs w:val="28"/>
          <w:cs/>
        </w:rPr>
        <w:t xml:space="preserve"> </w:t>
      </w:r>
      <w:r w:rsidRPr="008A3647">
        <w:rPr>
          <w:rFonts w:ascii="TH Sarabun New" w:hAnsi="TH Sarabun New" w:cs="TH Sarabun New"/>
          <w:i/>
          <w:iCs/>
          <w:sz w:val="28"/>
          <w:szCs w:val="28"/>
          <w:cs/>
        </w:rPr>
        <w:t xml:space="preserve">เลขระวางในระบบบริหารจัดการทรัพย์สินทางหลวงจะอยู่ </w:t>
      </w:r>
      <w:r w:rsidRPr="008A3647">
        <w:rPr>
          <w:rFonts w:ascii="TH Sarabun New" w:hAnsi="TH Sarabun New" w:cs="TH Sarabun New"/>
          <w:i/>
          <w:iCs/>
          <w:sz w:val="28"/>
          <w:szCs w:val="28"/>
        </w:rPr>
        <w:t>4</w:t>
      </w:r>
      <w:r w:rsidRPr="008A3647">
        <w:rPr>
          <w:rFonts w:ascii="TH Sarabun New" w:hAnsi="TH Sarabun New" w:cs="TH Sarabun New"/>
          <w:i/>
          <w:iCs/>
          <w:sz w:val="28"/>
          <w:szCs w:val="28"/>
          <w:cs/>
        </w:rPr>
        <w:t xml:space="preserve"> ตัวท้ายของแผนที่ภูมิประเทศ</w:t>
      </w:r>
    </w:p>
    <w:p w14:paraId="63B28D2B" w14:textId="492DF314" w:rsidR="004D01E5" w:rsidRDefault="008A3647" w:rsidP="00341767">
      <w:pPr>
        <w:pStyle w:val="Caption"/>
        <w:spacing w:before="0"/>
        <w:jc w:val="center"/>
        <w:rPr>
          <w:rFonts w:ascii="TH Sarabun New" w:hAnsi="TH Sarabun New" w:cs="TH Sarabun New"/>
          <w:i w:val="0"/>
          <w:iCs w:val="0"/>
          <w:sz w:val="32"/>
        </w:rPr>
      </w:pPr>
      <w:bookmarkStart w:id="99" w:name="_Ref176262608"/>
      <w:bookmarkStart w:id="100" w:name="_Toc177255664"/>
      <w:r w:rsidRPr="001301A6">
        <w:rPr>
          <w:rFonts w:ascii="TH Sarabun New" w:hAnsi="TH Sarabun New" w:cs="TH Sarabun New"/>
          <w:i w:val="0"/>
          <w:iCs w:val="0"/>
          <w:sz w:val="32"/>
          <w:cs/>
        </w:rPr>
        <w:t xml:space="preserve">รูปที่ </w:t>
      </w:r>
      <w:r w:rsidRPr="001301A6">
        <w:rPr>
          <w:rFonts w:ascii="TH Sarabun New" w:hAnsi="TH Sarabun New" w:cs="TH Sarabun New"/>
          <w:i w:val="0"/>
          <w:iCs w:val="0"/>
          <w:sz w:val="32"/>
        </w:rPr>
        <w:t>2-</w:t>
      </w:r>
      <w:r w:rsidRPr="001301A6">
        <w:rPr>
          <w:rFonts w:ascii="TH Sarabun New" w:hAnsi="TH Sarabun New" w:cs="TH Sarabun New"/>
          <w:i w:val="0"/>
          <w:iCs w:val="0"/>
          <w:sz w:val="32"/>
        </w:rPr>
        <w:fldChar w:fldCharType="begin"/>
      </w:r>
      <w:r w:rsidRPr="001301A6">
        <w:rPr>
          <w:rFonts w:ascii="TH Sarabun New" w:hAnsi="TH Sarabun New" w:cs="TH Sarabun New"/>
          <w:i w:val="0"/>
          <w:iCs w:val="0"/>
          <w:sz w:val="32"/>
        </w:rPr>
        <w:instrText xml:space="preserve"> SEQ </w:instrText>
      </w:r>
      <w:r w:rsidRPr="001301A6">
        <w:rPr>
          <w:rFonts w:ascii="TH Sarabun New" w:hAnsi="TH Sarabun New" w:cs="TH Sarabun New"/>
          <w:i w:val="0"/>
          <w:iCs w:val="0"/>
          <w:sz w:val="32"/>
          <w:cs/>
        </w:rPr>
        <w:instrText>รูปที่</w:instrText>
      </w:r>
      <w:r w:rsidRPr="001301A6">
        <w:rPr>
          <w:rFonts w:ascii="TH Sarabun New" w:hAnsi="TH Sarabun New" w:cs="TH Sarabun New"/>
          <w:i w:val="0"/>
          <w:iCs w:val="0"/>
          <w:sz w:val="32"/>
        </w:rPr>
        <w:instrText xml:space="preserve">_2- \* ARABIC </w:instrText>
      </w:r>
      <w:r w:rsidRPr="001301A6">
        <w:rPr>
          <w:rFonts w:ascii="TH Sarabun New" w:hAnsi="TH Sarabun New" w:cs="TH Sarabun New"/>
          <w:i w:val="0"/>
          <w:iCs w:val="0"/>
          <w:sz w:val="32"/>
        </w:rPr>
        <w:fldChar w:fldCharType="separate"/>
      </w:r>
      <w:r w:rsidR="00FD2DF1">
        <w:rPr>
          <w:rFonts w:ascii="TH Sarabun New" w:hAnsi="TH Sarabun New" w:cs="TH Sarabun New"/>
          <w:i w:val="0"/>
          <w:iCs w:val="0"/>
          <w:noProof/>
          <w:sz w:val="32"/>
        </w:rPr>
        <w:t>22</w:t>
      </w:r>
      <w:r w:rsidRPr="001301A6">
        <w:rPr>
          <w:rFonts w:ascii="TH Sarabun New" w:hAnsi="TH Sarabun New" w:cs="TH Sarabun New"/>
          <w:i w:val="0"/>
          <w:iCs w:val="0"/>
          <w:sz w:val="32"/>
        </w:rPr>
        <w:fldChar w:fldCharType="end"/>
      </w:r>
      <w:bookmarkEnd w:id="99"/>
      <w:r w:rsidRPr="001301A6">
        <w:rPr>
          <w:rFonts w:ascii="TH Sarabun New" w:hAnsi="TH Sarabun New" w:cs="TH Sarabun New"/>
          <w:i w:val="0"/>
          <w:iCs w:val="0"/>
          <w:sz w:val="32"/>
        </w:rPr>
        <w:t xml:space="preserve"> </w:t>
      </w:r>
      <w:r w:rsidRPr="001301A6">
        <w:rPr>
          <w:rFonts w:ascii="TH Sarabun New" w:hAnsi="TH Sarabun New" w:cs="TH Sarabun New"/>
          <w:i w:val="0"/>
          <w:iCs w:val="0"/>
          <w:sz w:val="32"/>
          <w:cs/>
        </w:rPr>
        <w:t>ตัวอย่างการนำข้อมูลที่ดินในระบบเผยแพร่ราคาประเมินทรัพย์สินกรอกในเว็บกรมธนารักษ์</w:t>
      </w:r>
      <w:bookmarkEnd w:id="100"/>
    </w:p>
    <w:p w14:paraId="04C413C0" w14:textId="430E8098" w:rsidR="00341767" w:rsidRDefault="00341767" w:rsidP="00341767">
      <w:pPr>
        <w:pStyle w:val="Caption"/>
        <w:keepNext/>
        <w:spacing w:before="0" w:after="0"/>
        <w:rPr>
          <w:rFonts w:ascii="TH Sarabun New" w:hAnsi="TH Sarabun New" w:cs="TH Sarabun New"/>
          <w:i w:val="0"/>
          <w:iCs w:val="0"/>
          <w:sz w:val="32"/>
        </w:rPr>
      </w:pPr>
      <w:bookmarkStart w:id="101" w:name="_Ref176262621"/>
      <w:bookmarkStart w:id="102" w:name="_Ref176262618"/>
      <w:bookmarkStart w:id="103" w:name="_Toc177255642"/>
      <w:r w:rsidRPr="006E43BE">
        <w:rPr>
          <w:rFonts w:ascii="TH Sarabun New" w:hAnsi="TH Sarabun New" w:cs="TH Sarabun New"/>
          <w:i w:val="0"/>
          <w:iCs w:val="0"/>
          <w:sz w:val="32"/>
          <w:cs/>
        </w:rPr>
        <w:t xml:space="preserve">ตารางที่ </w:t>
      </w:r>
      <w:r w:rsidRPr="006E43BE">
        <w:rPr>
          <w:rFonts w:ascii="TH Sarabun New" w:hAnsi="TH Sarabun New" w:cs="TH Sarabun New"/>
          <w:i w:val="0"/>
          <w:iCs w:val="0"/>
          <w:sz w:val="32"/>
        </w:rPr>
        <w:t>2-</w:t>
      </w:r>
      <w:r w:rsidRPr="006E43BE">
        <w:rPr>
          <w:rFonts w:ascii="TH Sarabun New" w:hAnsi="TH Sarabun New" w:cs="TH Sarabun New"/>
          <w:i w:val="0"/>
          <w:iCs w:val="0"/>
          <w:sz w:val="32"/>
        </w:rPr>
        <w:fldChar w:fldCharType="begin"/>
      </w:r>
      <w:r w:rsidRPr="006E43BE">
        <w:rPr>
          <w:rFonts w:ascii="TH Sarabun New" w:hAnsi="TH Sarabun New" w:cs="TH Sarabun New"/>
          <w:i w:val="0"/>
          <w:iCs w:val="0"/>
          <w:sz w:val="32"/>
        </w:rPr>
        <w:instrText xml:space="preserve"> SEQ </w:instrText>
      </w:r>
      <w:r w:rsidRPr="006E43BE">
        <w:rPr>
          <w:rFonts w:ascii="TH Sarabun New" w:hAnsi="TH Sarabun New" w:cs="TH Sarabun New"/>
          <w:i w:val="0"/>
          <w:iCs w:val="0"/>
          <w:sz w:val="32"/>
          <w:cs/>
        </w:rPr>
        <w:instrText>ตารางที่</w:instrText>
      </w:r>
      <w:r w:rsidRPr="006E43BE">
        <w:rPr>
          <w:rFonts w:ascii="TH Sarabun New" w:hAnsi="TH Sarabun New" w:cs="TH Sarabun New"/>
          <w:i w:val="0"/>
          <w:iCs w:val="0"/>
          <w:sz w:val="32"/>
        </w:rPr>
        <w:instrText xml:space="preserve">_2- \* ARABIC </w:instrText>
      </w:r>
      <w:r w:rsidRPr="006E43BE">
        <w:rPr>
          <w:rFonts w:ascii="TH Sarabun New" w:hAnsi="TH Sarabun New" w:cs="TH Sarabun New"/>
          <w:i w:val="0"/>
          <w:iCs w:val="0"/>
          <w:sz w:val="32"/>
        </w:rPr>
        <w:fldChar w:fldCharType="separate"/>
      </w:r>
      <w:r w:rsidR="00FD2DF1">
        <w:rPr>
          <w:rFonts w:ascii="TH Sarabun New" w:hAnsi="TH Sarabun New" w:cs="TH Sarabun New"/>
          <w:i w:val="0"/>
          <w:iCs w:val="0"/>
          <w:noProof/>
          <w:sz w:val="32"/>
        </w:rPr>
        <w:t>10</w:t>
      </w:r>
      <w:r w:rsidRPr="006E43BE">
        <w:rPr>
          <w:rFonts w:ascii="TH Sarabun New" w:hAnsi="TH Sarabun New" w:cs="TH Sarabun New"/>
          <w:i w:val="0"/>
          <w:iCs w:val="0"/>
          <w:sz w:val="32"/>
        </w:rPr>
        <w:fldChar w:fldCharType="end"/>
      </w:r>
      <w:bookmarkEnd w:id="101"/>
      <w:r w:rsidR="006C396C">
        <w:rPr>
          <w:rFonts w:ascii="TH Sarabun New" w:hAnsi="TH Sarabun New" w:cs="TH Sarabun New" w:hint="cs"/>
          <w:i w:val="0"/>
          <w:iCs w:val="0"/>
          <w:sz w:val="32"/>
          <w:cs/>
        </w:rPr>
        <w:t xml:space="preserve"> </w:t>
      </w:r>
      <w:r w:rsidR="006C396C" w:rsidRPr="006C396C">
        <w:rPr>
          <w:rFonts w:ascii="TH Sarabun New" w:hAnsi="TH Sarabun New" w:cs="TH Sarabun New"/>
          <w:i w:val="0"/>
          <w:iCs w:val="0"/>
          <w:sz w:val="32"/>
          <w:cs/>
        </w:rPr>
        <w:t>ตัวอย่างการนำข้อมูลที่ดินในระบบเผยแพร่ราคาประเมินทรัพย์สินกรอกในเว็บกรมธนารักษ์</w:t>
      </w:r>
      <w:bookmarkEnd w:id="102"/>
      <w:bookmarkEnd w:id="103"/>
    </w:p>
    <w:p w14:paraId="43DECF64" w14:textId="4FF6C572" w:rsidR="006C396C" w:rsidRPr="006E43BE" w:rsidRDefault="006C396C" w:rsidP="00CD1A38">
      <w:pPr>
        <w:pStyle w:val="Caption"/>
        <w:keepNext/>
        <w:spacing w:before="0" w:after="0"/>
        <w:jc w:val="center"/>
        <w:rPr>
          <w:rFonts w:ascii="TH Sarabun New" w:hAnsi="TH Sarabun New" w:cs="TH Sarabun New"/>
          <w:i w:val="0"/>
          <w:iCs w:val="0"/>
          <w:sz w:val="32"/>
        </w:rPr>
      </w:pPr>
      <w:r>
        <w:rPr>
          <w:rFonts w:ascii="TH Sarabun New" w:hAnsi="TH Sarabun New" w:cs="TH Sarabun New" w:hint="cs"/>
          <w:i w:val="0"/>
          <w:iCs w:val="0"/>
          <w:noProof/>
          <w:sz w:val="32"/>
        </w:rPr>
        <w:drawing>
          <wp:inline distT="0" distB="0" distL="0" distR="0" wp14:anchorId="4901983B" wp14:editId="473F17FA">
            <wp:extent cx="5778394" cy="1554480"/>
            <wp:effectExtent l="0" t="0" r="0" b="7620"/>
            <wp:docPr id="15836193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19339" name="Picture 1583619339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" t="4479" r="2946" b="5463"/>
                    <a:stretch/>
                  </pic:blipFill>
                  <pic:spPr bwMode="auto">
                    <a:xfrm>
                      <a:off x="0" y="0"/>
                      <a:ext cx="5778394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E0C37" w14:textId="53DEA953" w:rsidR="0015714A" w:rsidRPr="00A504EE" w:rsidRDefault="0015714A" w:rsidP="008A3647">
      <w:pPr>
        <w:pStyle w:val="ListParagraph"/>
        <w:numPr>
          <w:ilvl w:val="0"/>
          <w:numId w:val="35"/>
        </w:numPr>
        <w:tabs>
          <w:tab w:val="left" w:pos="720"/>
        </w:tabs>
        <w:spacing w:before="240" w:after="0" w:line="240" w:lineRule="auto"/>
        <w:ind w:left="2520"/>
        <w:jc w:val="thaiDistribute"/>
        <w:rPr>
          <w:rFonts w:ascii="TH Sarabun New" w:hAnsi="TH Sarabun New" w:cs="TH Sarabun New"/>
          <w:sz w:val="32"/>
        </w:rPr>
      </w:pPr>
      <w:r w:rsidRPr="00A504EE">
        <w:rPr>
          <w:rFonts w:ascii="TH Sarabun New" w:hAnsi="TH Sarabun New" w:cs="TH Sarabun New"/>
          <w:sz w:val="32"/>
          <w:cs/>
        </w:rPr>
        <w:t>หลักการให้คะแนน</w:t>
      </w:r>
      <w:r w:rsidR="00C926A2" w:rsidRPr="00A504EE">
        <w:rPr>
          <w:rFonts w:ascii="TH Sarabun New" w:hAnsi="TH Sarabun New" w:cs="TH Sarabun New"/>
          <w:sz w:val="32"/>
          <w:cs/>
        </w:rPr>
        <w:t xml:space="preserve"> (</w:t>
      </w:r>
      <w:r w:rsidRPr="00A504EE">
        <w:rPr>
          <w:rFonts w:ascii="TH Sarabun New" w:hAnsi="TH Sarabun New" w:cs="TH Sarabun New"/>
          <w:sz w:val="32"/>
          <w:cs/>
        </w:rPr>
        <w:t>ดาว</w:t>
      </w:r>
      <w:r w:rsidR="00C926A2" w:rsidRPr="00A504EE">
        <w:rPr>
          <w:rFonts w:ascii="TH Sarabun New" w:hAnsi="TH Sarabun New" w:cs="TH Sarabun New"/>
          <w:sz w:val="32"/>
          <w:cs/>
        </w:rPr>
        <w:t>)</w:t>
      </w:r>
    </w:p>
    <w:p w14:paraId="794787BF" w14:textId="39ADEA63" w:rsidR="0015714A" w:rsidRPr="00A504EE" w:rsidRDefault="0015714A" w:rsidP="0052451F">
      <w:pPr>
        <w:pStyle w:val="ListParagraph"/>
        <w:numPr>
          <w:ilvl w:val="0"/>
          <w:numId w:val="44"/>
        </w:numPr>
        <w:spacing w:after="0" w:line="240" w:lineRule="auto"/>
        <w:ind w:left="2880"/>
        <w:jc w:val="thaiDistribute"/>
        <w:rPr>
          <w:rFonts w:ascii="TH Sarabun New" w:hAnsi="TH Sarabun New" w:cs="TH Sarabun New"/>
          <w:sz w:val="32"/>
        </w:rPr>
      </w:pPr>
      <w:r w:rsidRPr="00A504EE">
        <w:rPr>
          <w:rFonts w:ascii="TH Sarabun New" w:hAnsi="TH Sarabun New" w:cs="TH Sarabun New"/>
          <w:sz w:val="32"/>
          <w:cs/>
        </w:rPr>
        <w:t>นำราคาประเมินทั้งหมดที่ได้บันทึกมานำมาหาค่าต่ำที่สุด (</w:t>
      </w:r>
      <w:r w:rsidRPr="00A504EE">
        <w:rPr>
          <w:rFonts w:ascii="TH Sarabun New" w:hAnsi="TH Sarabun New" w:cs="TH Sarabun New"/>
          <w:sz w:val="32"/>
        </w:rPr>
        <w:t xml:space="preserve">Min) </w:t>
      </w:r>
      <w:r w:rsidRPr="00A504EE">
        <w:rPr>
          <w:rFonts w:ascii="TH Sarabun New" w:hAnsi="TH Sarabun New" w:cs="TH Sarabun New"/>
          <w:sz w:val="32"/>
          <w:cs/>
        </w:rPr>
        <w:t>และค่าสูงที่สุด (</w:t>
      </w:r>
      <w:r w:rsidRPr="00A504EE">
        <w:rPr>
          <w:rFonts w:ascii="TH Sarabun New" w:hAnsi="TH Sarabun New" w:cs="TH Sarabun New"/>
          <w:sz w:val="32"/>
        </w:rPr>
        <w:t>Max)</w:t>
      </w:r>
    </w:p>
    <w:p w14:paraId="482FAEA3" w14:textId="2253263C" w:rsidR="0015714A" w:rsidRPr="00147850" w:rsidRDefault="0015714A" w:rsidP="0052451F">
      <w:pPr>
        <w:pStyle w:val="ListParagraph"/>
        <w:numPr>
          <w:ilvl w:val="0"/>
          <w:numId w:val="44"/>
        </w:numPr>
        <w:spacing w:after="0" w:line="240" w:lineRule="auto"/>
        <w:ind w:left="2880"/>
        <w:jc w:val="thaiDistribute"/>
        <w:rPr>
          <w:rFonts w:ascii="TH Sarabun New" w:hAnsi="TH Sarabun New" w:cs="TH Sarabun New"/>
          <w:sz w:val="32"/>
        </w:rPr>
      </w:pPr>
      <w:r w:rsidRPr="00147850">
        <w:rPr>
          <w:rFonts w:ascii="TH Sarabun New" w:hAnsi="TH Sarabun New" w:cs="TH Sarabun New"/>
          <w:sz w:val="32"/>
          <w:cs/>
        </w:rPr>
        <w:t>นำค่ามากที่สุด ลบด้วย ค่าน้อยที่สุด จะได้ค่าต่าง (</w:t>
      </w:r>
      <w:r w:rsidRPr="00147850">
        <w:rPr>
          <w:rFonts w:ascii="TH Sarabun New" w:hAnsi="TH Sarabun New" w:cs="TH Sarabun New"/>
          <w:sz w:val="32"/>
        </w:rPr>
        <w:t xml:space="preserve">Difference) </w:t>
      </w:r>
    </w:p>
    <w:p w14:paraId="30B92E66" w14:textId="051EE90F" w:rsidR="0015714A" w:rsidRPr="0052451F" w:rsidRDefault="0015714A" w:rsidP="0052451F">
      <w:pPr>
        <w:pStyle w:val="ListParagraph"/>
        <w:numPr>
          <w:ilvl w:val="0"/>
          <w:numId w:val="44"/>
        </w:numPr>
        <w:spacing w:after="0" w:line="240" w:lineRule="auto"/>
        <w:ind w:left="2880"/>
        <w:jc w:val="thaiDistribute"/>
        <w:rPr>
          <w:rFonts w:ascii="TH Sarabun New" w:hAnsi="TH Sarabun New" w:cs="TH Sarabun New"/>
          <w:sz w:val="32"/>
        </w:rPr>
      </w:pPr>
      <w:r w:rsidRPr="0052451F">
        <w:rPr>
          <w:rFonts w:ascii="TH Sarabun New" w:hAnsi="TH Sarabun New" w:cs="TH Sarabun New"/>
          <w:sz w:val="32"/>
          <w:cs/>
        </w:rPr>
        <w:t>นำค่าต่างที่ได้มาหารด้วยระดับสูงสุดของคะแนนดาวที่จะทำการประเมินศักยภาพที่ดินจะได้ค่าช่วงชั้นของคะแนนดาว</w:t>
      </w:r>
    </w:p>
    <w:p w14:paraId="6C7B131A" w14:textId="0CA4B25D" w:rsidR="0015714A" w:rsidRPr="0052451F" w:rsidRDefault="0015714A" w:rsidP="0052451F">
      <w:pPr>
        <w:pStyle w:val="ListParagraph"/>
        <w:numPr>
          <w:ilvl w:val="0"/>
          <w:numId w:val="44"/>
        </w:numPr>
        <w:spacing w:after="0" w:line="240" w:lineRule="auto"/>
        <w:ind w:left="2880"/>
        <w:jc w:val="thaiDistribute"/>
        <w:rPr>
          <w:rFonts w:ascii="TH Sarabun New" w:hAnsi="TH Sarabun New" w:cs="TH Sarabun New"/>
          <w:sz w:val="32"/>
        </w:rPr>
      </w:pPr>
      <w:r w:rsidRPr="00C112E8">
        <w:rPr>
          <w:rFonts w:ascii="TH Sarabun New" w:hAnsi="TH Sarabun New" w:cs="TH Sarabun New"/>
          <w:spacing w:val="-2"/>
          <w:sz w:val="32"/>
          <w:cs/>
        </w:rPr>
        <w:t>ทำการสร้างเกณฑ์คะแนนดาว โดยนำค่าช่วงชั้นคะแนนดาวบวกกับค่าต่ำสุด</w:t>
      </w:r>
      <w:r w:rsidRPr="0052451F">
        <w:rPr>
          <w:rFonts w:ascii="TH Sarabun New" w:hAnsi="TH Sarabun New" w:cs="TH Sarabun New"/>
          <w:sz w:val="32"/>
          <w:cs/>
        </w:rPr>
        <w:t>จะได้ช่วงราคาของระดับคะแนนดาวระดับแรก</w:t>
      </w:r>
    </w:p>
    <w:p w14:paraId="7AEF7A19" w14:textId="12EFE6A9" w:rsidR="00661C31" w:rsidRPr="0052451F" w:rsidRDefault="0015714A" w:rsidP="0052451F">
      <w:pPr>
        <w:pStyle w:val="ListParagraph"/>
        <w:numPr>
          <w:ilvl w:val="0"/>
          <w:numId w:val="44"/>
        </w:numPr>
        <w:spacing w:after="0" w:line="240" w:lineRule="auto"/>
        <w:ind w:left="2880"/>
        <w:jc w:val="thaiDistribute"/>
        <w:rPr>
          <w:rFonts w:ascii="TH Sarabun New" w:hAnsi="TH Sarabun New" w:cs="TH Sarabun New"/>
          <w:sz w:val="32"/>
        </w:rPr>
      </w:pPr>
      <w:r w:rsidRPr="0052451F">
        <w:rPr>
          <w:rFonts w:ascii="TH Sarabun New" w:hAnsi="TH Sarabun New" w:cs="TH Sarabun New"/>
          <w:spacing w:val="-4"/>
          <w:sz w:val="32"/>
          <w:cs/>
        </w:rPr>
        <w:t>นำค่าช่วงชั้นบวกเพิ่มไปทีละ 1 รอบ จะได้ช่วงชั้นของคะแนนดาว จนสุดท้าย</w:t>
      </w:r>
      <w:r w:rsidRPr="0052451F">
        <w:rPr>
          <w:rFonts w:ascii="TH Sarabun New" w:hAnsi="TH Sarabun New" w:cs="TH Sarabun New"/>
          <w:sz w:val="32"/>
          <w:cs/>
        </w:rPr>
        <w:t>บวกได้เป็นค่าสูงที่สุดคือช่วงราคาของระดับคะแนนดาวสุดท้าย</w:t>
      </w:r>
    </w:p>
    <w:p w14:paraId="373634A4" w14:textId="5DD4C52B" w:rsidR="0016620B" w:rsidRPr="00147850" w:rsidRDefault="0016620B" w:rsidP="0052451F">
      <w:pPr>
        <w:ind w:left="1440" w:firstLine="720"/>
        <w:jc w:val="thaiDistribute"/>
        <w:rPr>
          <w:rFonts w:ascii="TH Sarabun New" w:hAnsi="TH Sarabun New" w:cs="TH Sarabun New"/>
          <w:sz w:val="32"/>
        </w:rPr>
      </w:pPr>
      <w:r w:rsidRPr="00147850">
        <w:rPr>
          <w:rFonts w:ascii="TH Sarabun New" w:hAnsi="TH Sarabun New" w:cs="TH Sarabun New"/>
          <w:sz w:val="32"/>
          <w:cs/>
        </w:rPr>
        <w:t>ตัวอย่างศักยภาพที่ดิน (คะแนนดาว) ในระบบบริหารจัดการทรัพย์สินทางหลวง แสดงดัง</w:t>
      </w:r>
      <w:r w:rsidR="007A76B6" w:rsidRPr="007A76B6">
        <w:rPr>
          <w:rFonts w:ascii="TH Sarabun New" w:hAnsi="TH Sarabun New" w:cs="TH Sarabun New"/>
          <w:sz w:val="32"/>
          <w:cs/>
        </w:rPr>
        <w:fldChar w:fldCharType="begin"/>
      </w:r>
      <w:r w:rsidR="007A76B6" w:rsidRPr="007A76B6">
        <w:rPr>
          <w:rFonts w:ascii="TH Sarabun New" w:hAnsi="TH Sarabun New" w:cs="TH Sarabun New"/>
          <w:sz w:val="32"/>
          <w:cs/>
        </w:rPr>
        <w:instrText xml:space="preserve"> </w:instrText>
      </w:r>
      <w:r w:rsidR="007A76B6" w:rsidRPr="007A76B6">
        <w:rPr>
          <w:rFonts w:ascii="TH Sarabun New" w:hAnsi="TH Sarabun New" w:cs="TH Sarabun New"/>
          <w:sz w:val="32"/>
        </w:rPr>
        <w:instrText>REF _Ref</w:instrText>
      </w:r>
      <w:r w:rsidR="007A76B6" w:rsidRPr="007A76B6">
        <w:rPr>
          <w:rFonts w:ascii="TH Sarabun New" w:hAnsi="TH Sarabun New" w:cs="TH Sarabun New"/>
          <w:sz w:val="32"/>
          <w:cs/>
        </w:rPr>
        <w:instrText xml:space="preserve">173250447 </w:instrText>
      </w:r>
      <w:r w:rsidR="007A76B6" w:rsidRPr="007A76B6">
        <w:rPr>
          <w:rFonts w:ascii="TH Sarabun New" w:hAnsi="TH Sarabun New" w:cs="TH Sarabun New"/>
          <w:sz w:val="32"/>
        </w:rPr>
        <w:instrText>\h</w:instrText>
      </w:r>
      <w:r w:rsidR="007A76B6" w:rsidRPr="007A76B6">
        <w:rPr>
          <w:rFonts w:ascii="TH Sarabun New" w:hAnsi="TH Sarabun New" w:cs="TH Sarabun New"/>
          <w:sz w:val="32"/>
          <w:cs/>
        </w:rPr>
        <w:instrText xml:space="preserve"> </w:instrText>
      </w:r>
      <w:r w:rsidR="007A76B6" w:rsidRPr="007A76B6">
        <w:rPr>
          <w:rFonts w:ascii="TH Sarabun New" w:hAnsi="TH Sarabun New" w:cs="TH Sarabun New"/>
          <w:sz w:val="32"/>
        </w:rPr>
        <w:instrText xml:space="preserve"> \* MERGEFORMAT </w:instrText>
      </w:r>
      <w:r w:rsidR="007A76B6" w:rsidRPr="007A76B6">
        <w:rPr>
          <w:rFonts w:ascii="TH Sarabun New" w:hAnsi="TH Sarabun New" w:cs="TH Sarabun New"/>
          <w:sz w:val="32"/>
          <w:cs/>
        </w:rPr>
      </w:r>
      <w:r w:rsidR="007A76B6" w:rsidRPr="007A76B6">
        <w:rPr>
          <w:rFonts w:ascii="TH Sarabun New" w:hAnsi="TH Sarabun New" w:cs="TH Sarabun New"/>
          <w:sz w:val="32"/>
          <w:cs/>
        </w:rPr>
        <w:fldChar w:fldCharType="separate"/>
      </w:r>
      <w:r w:rsidR="00FD2DF1" w:rsidRPr="003010A0">
        <w:rPr>
          <w:rFonts w:ascii="TH Sarabun New" w:hAnsi="TH Sarabun New" w:cs="TH Sarabun New"/>
          <w:sz w:val="32"/>
          <w:cs/>
        </w:rPr>
        <w:t xml:space="preserve">รูปที่ </w:t>
      </w:r>
      <w:r w:rsidR="00FD2DF1" w:rsidRPr="003010A0">
        <w:rPr>
          <w:rFonts w:ascii="TH Sarabun New" w:hAnsi="TH Sarabun New" w:cs="TH Sarabun New"/>
          <w:sz w:val="32"/>
        </w:rPr>
        <w:t>2-</w:t>
      </w:r>
      <w:r w:rsidR="00FD2DF1" w:rsidRPr="00FD2DF1">
        <w:rPr>
          <w:rFonts w:ascii="TH Sarabun New" w:hAnsi="TH Sarabun New" w:cs="TH Sarabun New"/>
          <w:sz w:val="32"/>
        </w:rPr>
        <w:t>23</w:t>
      </w:r>
      <w:r w:rsidR="007A76B6" w:rsidRPr="007A76B6">
        <w:rPr>
          <w:rFonts w:ascii="TH Sarabun New" w:hAnsi="TH Sarabun New" w:cs="TH Sarabun New"/>
          <w:sz w:val="32"/>
          <w:cs/>
        </w:rPr>
        <w:fldChar w:fldCharType="end"/>
      </w:r>
    </w:p>
    <w:p w14:paraId="1EEE51F3" w14:textId="37CA9971" w:rsidR="0043412D" w:rsidRPr="00147850" w:rsidRDefault="0043412D" w:rsidP="0052451F">
      <w:pPr>
        <w:jc w:val="center"/>
        <w:rPr>
          <w:rFonts w:ascii="TH Sarabun New" w:hAnsi="TH Sarabun New" w:cs="TH Sarabun New"/>
          <w:sz w:val="32"/>
        </w:rPr>
      </w:pPr>
      <w:r w:rsidRPr="00147850">
        <w:rPr>
          <w:rFonts w:ascii="TH Sarabun New" w:hAnsi="TH Sarabun New" w:cs="TH Sarabun New"/>
          <w:noProof/>
          <w:sz w:val="32"/>
        </w:rPr>
        <w:lastRenderedPageBreak/>
        <w:drawing>
          <wp:inline distT="0" distB="0" distL="0" distR="0" wp14:anchorId="726D466F" wp14:editId="0067C3B1">
            <wp:extent cx="3906173" cy="3657600"/>
            <wp:effectExtent l="19050" t="19050" r="18415" b="19050"/>
            <wp:docPr id="961297729" name="รูปภาพ 961297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173" cy="3657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B9CE26" w14:textId="692681C9" w:rsidR="003D4ABE" w:rsidRPr="00147850" w:rsidRDefault="003D4ABE" w:rsidP="00A73FE2">
      <w:pPr>
        <w:spacing w:before="120"/>
        <w:jc w:val="center"/>
        <w:rPr>
          <w:rFonts w:ascii="TH Sarabun New" w:hAnsi="TH Sarabun New" w:cs="TH Sarabun New"/>
          <w:sz w:val="32"/>
        </w:rPr>
      </w:pPr>
      <w:r w:rsidRPr="00147850">
        <w:rPr>
          <w:rFonts w:ascii="TH Sarabun New" w:hAnsi="TH Sarabun New" w:cs="TH Sarabun New"/>
          <w:noProof/>
          <w:sz w:val="32"/>
        </w:rPr>
        <w:drawing>
          <wp:inline distT="0" distB="0" distL="0" distR="0" wp14:anchorId="054DF123" wp14:editId="182484B7">
            <wp:extent cx="5732497" cy="1463040"/>
            <wp:effectExtent l="19050" t="19050" r="20955" b="22860"/>
            <wp:docPr id="80195085" name="รูปภาพ 80195085" descr="รูปภาพประกอบด้วย ข้อความ, ไลน์, จำนวน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 descr="รูปภาพประกอบด้วย ข้อความ, ไลน์, จำนวน, ตัวอักษร&#10;&#10;คำอธิบายที่สร้างโดยอัตโนมัติ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497" cy="1463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0EFDDD" w14:textId="0057C1C8" w:rsidR="00210548" w:rsidRDefault="00A73FE2" w:rsidP="00A73FE2">
      <w:pPr>
        <w:pStyle w:val="Caption"/>
        <w:jc w:val="center"/>
        <w:rPr>
          <w:rFonts w:ascii="TH Sarabun New" w:hAnsi="TH Sarabun New" w:cs="TH Sarabun New"/>
          <w:i w:val="0"/>
          <w:iCs w:val="0"/>
          <w:sz w:val="32"/>
          <w:cs/>
        </w:rPr>
        <w:sectPr w:rsidR="00210548" w:rsidSect="00A75BA7">
          <w:headerReference w:type="default" r:id="rId62"/>
          <w:footerReference w:type="default" r:id="rId63"/>
          <w:headerReference w:type="first" r:id="rId64"/>
          <w:footerReference w:type="first" r:id="rId65"/>
          <w:pgSz w:w="11906" w:h="16838" w:code="9"/>
          <w:pgMar w:top="1440" w:right="1440" w:bottom="1440" w:left="1440" w:header="576" w:footer="576" w:gutter="0"/>
          <w:cols w:space="720"/>
          <w:titlePg/>
          <w:docGrid w:linePitch="360"/>
        </w:sectPr>
      </w:pPr>
      <w:bookmarkStart w:id="104" w:name="_Ref173250447"/>
      <w:bookmarkStart w:id="105" w:name="_Ref176262873"/>
      <w:bookmarkStart w:id="106" w:name="_Toc177255665"/>
      <w:r w:rsidRPr="003010A0">
        <w:rPr>
          <w:rFonts w:ascii="TH Sarabun New" w:hAnsi="TH Sarabun New" w:cs="TH Sarabun New"/>
          <w:i w:val="0"/>
          <w:iCs w:val="0"/>
          <w:sz w:val="32"/>
          <w:cs/>
        </w:rPr>
        <w:t xml:space="preserve">รูปที่ </w:t>
      </w:r>
      <w:r w:rsidRPr="003010A0">
        <w:rPr>
          <w:rFonts w:ascii="TH Sarabun New" w:hAnsi="TH Sarabun New" w:cs="TH Sarabun New"/>
          <w:i w:val="0"/>
          <w:iCs w:val="0"/>
          <w:sz w:val="32"/>
        </w:rPr>
        <w:t>2-</w:t>
      </w:r>
      <w:r w:rsidRPr="003010A0">
        <w:rPr>
          <w:rFonts w:ascii="TH Sarabun New" w:hAnsi="TH Sarabun New" w:cs="TH Sarabun New"/>
          <w:i w:val="0"/>
          <w:iCs w:val="0"/>
          <w:sz w:val="32"/>
        </w:rPr>
        <w:fldChar w:fldCharType="begin"/>
      </w:r>
      <w:r w:rsidRPr="003010A0">
        <w:rPr>
          <w:rFonts w:ascii="TH Sarabun New" w:hAnsi="TH Sarabun New" w:cs="TH Sarabun New"/>
          <w:i w:val="0"/>
          <w:iCs w:val="0"/>
          <w:sz w:val="32"/>
        </w:rPr>
        <w:instrText xml:space="preserve"> SEQ </w:instrText>
      </w:r>
      <w:r w:rsidRPr="003010A0">
        <w:rPr>
          <w:rFonts w:ascii="TH Sarabun New" w:hAnsi="TH Sarabun New" w:cs="TH Sarabun New"/>
          <w:i w:val="0"/>
          <w:iCs w:val="0"/>
          <w:sz w:val="32"/>
          <w:cs/>
        </w:rPr>
        <w:instrText>รูปที่</w:instrText>
      </w:r>
      <w:r w:rsidRPr="003010A0">
        <w:rPr>
          <w:rFonts w:ascii="TH Sarabun New" w:hAnsi="TH Sarabun New" w:cs="TH Sarabun New"/>
          <w:i w:val="0"/>
          <w:iCs w:val="0"/>
          <w:sz w:val="32"/>
        </w:rPr>
        <w:instrText xml:space="preserve">_2- \* ARABIC </w:instrText>
      </w:r>
      <w:r w:rsidRPr="003010A0">
        <w:rPr>
          <w:rFonts w:ascii="TH Sarabun New" w:hAnsi="TH Sarabun New" w:cs="TH Sarabun New"/>
          <w:i w:val="0"/>
          <w:iCs w:val="0"/>
          <w:sz w:val="32"/>
        </w:rPr>
        <w:fldChar w:fldCharType="separate"/>
      </w:r>
      <w:r w:rsidR="00FD2DF1">
        <w:rPr>
          <w:rFonts w:ascii="TH Sarabun New" w:hAnsi="TH Sarabun New" w:cs="TH Sarabun New"/>
          <w:i w:val="0"/>
          <w:iCs w:val="0"/>
          <w:noProof/>
          <w:sz w:val="32"/>
        </w:rPr>
        <w:t>23</w:t>
      </w:r>
      <w:r w:rsidRPr="003010A0">
        <w:rPr>
          <w:rFonts w:ascii="TH Sarabun New" w:hAnsi="TH Sarabun New" w:cs="TH Sarabun New"/>
          <w:i w:val="0"/>
          <w:iCs w:val="0"/>
          <w:sz w:val="32"/>
        </w:rPr>
        <w:fldChar w:fldCharType="end"/>
      </w:r>
      <w:bookmarkEnd w:id="104"/>
      <w:r w:rsidR="00BC14DE" w:rsidRPr="003010A0">
        <w:rPr>
          <w:rFonts w:ascii="TH Sarabun New" w:hAnsi="TH Sarabun New" w:cs="TH Sarabun New"/>
          <w:i w:val="0"/>
          <w:iCs w:val="0"/>
          <w:sz w:val="32"/>
          <w:cs/>
        </w:rPr>
        <w:t xml:space="preserve"> </w:t>
      </w:r>
      <w:r w:rsidR="00842CD5" w:rsidRPr="003010A0">
        <w:rPr>
          <w:rFonts w:ascii="TH Sarabun New" w:hAnsi="TH Sarabun New" w:cs="TH Sarabun New"/>
          <w:i w:val="0"/>
          <w:iCs w:val="0"/>
          <w:sz w:val="32"/>
          <w:cs/>
        </w:rPr>
        <w:t>ตัวอย่างศักยภาพที่ดิน (คะแนนดาว) ในระบบบริหารจัดการทรัพย์สินทางหลวง</w:t>
      </w:r>
      <w:bookmarkEnd w:id="105"/>
      <w:bookmarkEnd w:id="106"/>
    </w:p>
    <w:sdt>
      <w:sdtPr>
        <w:rPr>
          <w:rFonts w:ascii="Liberation Serif" w:eastAsia="DejaVu Sans" w:hAnsi="Liberation Serif" w:cs="Kinnari"/>
          <w:color w:val="auto"/>
          <w:kern w:val="2"/>
          <w:sz w:val="24"/>
          <w:lang w:eastAsia="ja-JP" w:bidi="th-TH"/>
        </w:rPr>
        <w:id w:val="69743118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8D91FB5" w14:textId="5AF2197E" w:rsidR="00210548" w:rsidRDefault="00210548">
          <w:pPr>
            <w:pStyle w:val="TOCHeading"/>
          </w:pPr>
          <w:r>
            <w:t>Contents</w:t>
          </w:r>
        </w:p>
        <w:p w14:paraId="098F16B8" w14:textId="72E9CC93" w:rsidR="00923EF4" w:rsidRDefault="00210548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7255600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บทที่</w:t>
            </w:r>
            <w:r w:rsidR="00923EF4" w:rsidRPr="00714E7F">
              <w:rPr>
                <w:rStyle w:val="Hyperlink"/>
                <w:rFonts w:ascii="TH Sarabun New" w:eastAsia="TH SarabunPSK" w:hAnsi="TH Sarabun New" w:cs="TH Sarabun New"/>
                <w:noProof/>
                <w:cs/>
              </w:rPr>
              <w:t xml:space="preserve"> 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_Toc177255600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516739E7" w14:textId="312C190B" w:rsidR="00923EF4" w:rsidRDefault="00000000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1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แนวทางและวิธีการศึกษาตามขอบเขตของงานที่กำหนด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_Toc177255601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00254171" w14:textId="641B2D0C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2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lang w:eastAsia="en-US"/>
              </w:rPr>
              <w:t>2.1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cs/>
                <w:lang w:eastAsia="en-US"/>
              </w:rPr>
              <w:t>จัดทำแผนการดำเนินการและสำรวจข้อมูลทรัพย์สินนอกเขตทาง อาคาร และสิ่งปลูกสร้าง เช่น ข้อมูลที่ดินสงวนนอกเขตทาง ข้อมูลการขอใช้ การบุกรุกที่ดิน การใช้ประโยชน์ที่ดิน เป็นต้น ในพื้นที่ของ สำนักงานทางหลวงที่ 4 (ตาก), สำนักงานทางหลวงที่ 5 (พิษณุโลก), สำนักงานทางหลวงที่ 6 (เพชรบูรณ์), สำนักงานทางหลวงที่ 7 (ขอนแก่น), สำนักงานทางหลวงที่ 11 (ลพบุรี), สำนักงานทางหลวงที่ 12 (สุพรรณบุรี),  สำนักงานทางหลวงที่ 13 (กรุงเทพ), สำนักงานทางหลวงที่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  <w:lang w:eastAsia="en-US"/>
              </w:rPr>
              <w:t xml:space="preserve">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cs/>
                <w:lang w:eastAsia="en-US"/>
              </w:rPr>
              <w:t xml:space="preserve">15 (ประจวบคีรีขันธ์), สำนักงานทางหลวงที่ 16 (นครศรีธรรมราช), ส่วนกลาง และพื้นที่อื่น ๆ ที่กรมทางหลวงกำหนด จำนวนไม่น้อยกว่า 550 แปลง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lang w:eastAsia="en-US"/>
              </w:rPr>
              <w:t xml:space="preserve">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cs/>
                <w:lang w:eastAsia="en-US"/>
              </w:rPr>
              <w:t>โดยที่ปรึกษาจะต้องแจ้งปัญหา อุปสรรคการเข้าพื้นที่ต่อคณะกรรมการรับทราบ เพื่อขออนุมัติปรับเปลี่ยนแผนการสำรวจ ก่อนที่จะดำเนินการลงพื้นที่สำรวจข้อมูล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_Toc177255602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304C3C75" w14:textId="5A0728C6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3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cs/>
                <w:lang w:eastAsia="en-US"/>
              </w:rPr>
              <w:t>2.1.1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cs/>
                <w:lang w:eastAsia="en-US"/>
              </w:rPr>
              <w:t>การตรวจสอบข้อมูลแปลงที่ดินนอกเขตทาง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_Toc177255603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77B81504" w14:textId="1B7DE4D0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4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2.1.2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แผนการดำเนินการสำรวจทรัพย์สิน ประเภทแปลงที่ดินนอกเขตทาง อาคาร และ สิ่งปลูกสร้าง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_Toc177255604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6C0B31BD" w14:textId="24AB259C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5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2.1.3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แนวทางการดำเนินการกรณีพบปัญหาและอุปสรรคในการเข้าพื้นที่ คณะที่ปรึกษาจัดเตรียมแนวทางการจัดการไว้ดังนี้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_Toc177255605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9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04800019" w14:textId="16E45A48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6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ติดต่อ ประสานงานเจ้าหน้าที่ที่เกี่ยวข้องในการกำกับดูแลทรัพย์สินทางหลวง เพื่อนำชี้ตำแหน่งที่ดินสงวนนอกเขตทาง พื้นที่การขอใช้ พื้นที่การบุกรุก ร่วมกับคณะที่ปรึกษาในการเข้าถึงพื้นที่ และเตรียมเอกสารหลักฐานการได้มา หรือเอกสารทะเบียนแสดงที่ดินนอกเขตทางหลวง และเอกสารทะเบียนอาคาร/สิ่งปลูกสร้าง ในกรณีเข้าพื้นที่สำรวจไม่ได้ เจ้าหน้าที่กรมทางหลวงต้องดำเนินการประสานหน่วยงาน ที่เกี่ยวข้องในการเข้าถึงพื้นที่สำรวจ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_Toc177255606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9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3D9069DE" w14:textId="28B28097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7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2.2.1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ขั้นตอนการประสานงานเจ้าหน้าที่กรมทางหลวงที่เกี่ยวข้องในการกำกับดูแลทรัพย์สินนอกเขตทางหลวง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_Toc177255607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9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683A389F" w14:textId="73EABD14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8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  <w:lang w:eastAsia="en-US"/>
              </w:rPr>
              <w:t>2.2.2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เอกสารหลักฐานการได้มา หรือเอกสารทะเบียนแสดงที่ดินนอกเขตทางหลวง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_Toc177255608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13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1C9B16D6" w14:textId="2485CAFF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09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2.2.3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เอกสารทะเบียนอาคาร/สิ่งปลูกสร้าง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_Toc177255609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15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04C7D8E0" w14:textId="37C9C00F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0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2.3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ดำเนินการสำรวจที่ดินสงวนนอกเขตทาง ด้วยอุปกรณ์รังวัดทำแผนที่ด้วยระบบโครงข่าย การรังวัดด้วยดาวเทียมแบบจลน์ (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RTK GNSS Network)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โดยเชื่อมต่อสัญญาณการสื่อสารกับสถานีควบคุม การรับสัญญาณดาวเทียม ณ จุดที่ทำการรังวัด สามารถคำนวณประมวลผลค่าพิกัดฉาก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UTM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หรือพิกัดภูมิศาสตร์ (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GCS)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พื้น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lastRenderedPageBreak/>
              <w:t xml:space="preserve">หลักฐานอ้างอิง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WGS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84 มีหลักเกณฑ์ความคลาดเคลื่อนเชิงตำแหน่งของการรับสัญญาณตามมาตรฐานงานรังวัดที่ดิน กรมที่ดิน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_Toc177255610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16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01D7C7A5" w14:textId="2969CBFC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1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2.3.1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การรังวัดด้วยดาวเทียมแบบจลน์ (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Real Time Kinematic: RTK)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_Toc177255611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16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4E12B63E" w14:textId="1129D141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2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2.3.2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ระบบพิกัดจากการรังวัดดาวเทียมแบบจลน์ (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Real Time Kinematic: RTK)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_Toc177255612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18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3EE6564C" w14:textId="1280A31A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3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spacing w:val="-6"/>
                <w:kern w:val="0"/>
                <w:lang w:eastAsia="en-US"/>
              </w:rPr>
              <w:t>2.3.3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spacing w:val="-6"/>
                <w:kern w:val="0"/>
                <w:cs/>
                <w:lang w:eastAsia="en-US"/>
              </w:rPr>
              <w:t xml:space="preserve">การสำรวจรังวัดโดยระบบโครงข่ายการรังวัดดาวเทียมแบบจลน์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spacing w:val="-6"/>
                <w:kern w:val="0"/>
                <w:lang w:eastAsia="en-US"/>
              </w:rPr>
              <w:t>(RTK GNSS Network)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_Toc177255613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20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25897010" w14:textId="06E15716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4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2.3.4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 xml:space="preserve">ระเบียบกรมที่ดิน ว่าด้วยการรังวัดทำแผนที่โดยวิธีแผนที่ชั้นหนึ่งด้วยระบบโครงข่ายการรังวัดด้วยดาวเทียมแบบจลน์ 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 xml:space="preserve">(RTK GNSS Network) 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(ฉบับที่ 2) พ.ศ. 2566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_Toc177255614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21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249CD01C" w14:textId="7CF67F01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5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2.3.5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อุปกรณ์ที่ใช้สำรวจสำรวจที่ดินสงวนนอกเขตทาง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_Toc177255615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23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2EE881CA" w14:textId="3B8CA06D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6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2.3.6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ขั้นตอนการดำเนินงานสำรวจที่ดินสงวนนอกเขตทาง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_Toc177255616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25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28C7DE07" w14:textId="3B1C05CD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7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2.4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ประสานเจ้าหน้าที่แขวงทางหลวง นำส่งเอกสารหลักฐานการได้มา หรือเอกสารทะเบียนแสดงที่ดินนอกเขตทางหลวง และเอกสารทะเบียนอาคาร/สิ่งปลูกสร้าง หลังจากการสำรวจในพื้นที่รับผิดชอบ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spacing w:val="-4"/>
                <w:kern w:val="0"/>
                <w:cs/>
                <w:lang w:eastAsia="en-US"/>
              </w:rPr>
              <w:t>ในกรณีที่ในพื้นที่ไม่มีเอกสารหลักฐานการได้มาของแปลงที่ดิน หรือเอกสารทะเบียนแสดงที่ดินนอกเขตทางหลวง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 ที่ปรึกษาต้องดำเนินการเสนอแนวทางการขึ้นทะเบียนแปลงที่ดินนอกเขตทางให้กับกรมทางหลวง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_Toc177255617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26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169D7C80" w14:textId="46F61277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8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2.4.1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เอกสารหลักฐานการได้มา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_Toc177255618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26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32BDF8B1" w14:textId="53935A60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19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2.4.2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แนวทางการขึ้นทะเบียนแปลงที่ดินนอกเขตทางให้กับกรมทางหลวง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_Toc177255619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27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3CFA6F00" w14:textId="0CD69721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0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2.5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spacing w:val="-4"/>
                <w:kern w:val="0"/>
                <w:cs/>
                <w:lang w:eastAsia="en-US"/>
              </w:rPr>
              <w:t>ประมวลผลข้อมูลเชิงตำแหน่ง ประเมินและจัดเก็บข้อมูลแผนที่รูปแปลงที่ดินสงวนนอกเขตทาง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 การขอใช้ การบุกรุกที่ดิน ตามที่ได้สำรวจในข้อ 2.1 ลงในระบบบริหารจัดการทรัพย์สินทางหลวง (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RAMS)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 ในรูปแบบ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GIS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ประกอบด้วย ข้อมูลประเภทจุด (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Point)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และพื้นที่รูปปิด (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Polygon)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โดยใช้ระบบพิกัดภูมิศาสตร์ พื้นหลักฐานอ้างอิง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WGS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84 โดยกรมทางหลวงสามารถนำไปใช้อ้างอิงกับข้อมูลแนวเขตที่ดิน กับ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spacing w:val="-4"/>
                <w:kern w:val="0"/>
                <w:cs/>
                <w:lang w:eastAsia="en-US"/>
              </w:rPr>
              <w:t xml:space="preserve">หน่วยงานอื่น ๆ ได้ เช่น ระบบฐานข้อมูลรูปแปลงที่ดินจากโครงการศูนย์ข้อมูลที่ดินและแผนที่แห่งชาติ  กรมที่ดิน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หรือระบบทะเบียนที่ราชพัสดุและระบบสารสนเทศภูมิศาสตร์ กรมธนารักษ์ เป็นต้น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_Toc177255620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28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6E811E86" w14:textId="3CA0A883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1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2.5.1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ระบบภูมิสารสนเทศ (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Geographic Information System: GIS)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_Toc177255621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28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6A7CFE7A" w14:textId="54DF5593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2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2.5.2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ข้อมูลจากการรังวัดด้วยดาวเทียมแบบจลน์ (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RTK)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_Toc177255622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29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583B7BA4" w14:textId="149E920F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3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2.5.3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ข้อมูล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GIS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ในระบบบริหารจัดการทรัพย์สินทางหลวง (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RAMS)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_Toc177255623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30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7D031CF0" w14:textId="5AFF7D4C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4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2.6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จัดทำแผนที่รูปแปลงที่ดินสงวนนอกเขตทาง การขอใช้ การบุกรุกที่ดิน พร้อมรายละเอียดข้อมูลและรูปภาพ ที่เป็นปัจจุบันในขณะลงพื้นที่สำรวจ และประกอบด้วย ที่ตั้งแปลงที่ดินมีพิกัดกำกับ บนมาตราฐานงานภูมิสารสนเทศ หมายเลขทางหลวง ข้อมูลกิโลเมตรที่ตั้งของแปลงที่ดิน ขนาดพื้นที่ (ไร่-งาน-ตารางวา) ราคา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lastRenderedPageBreak/>
              <w:t>ประเมินที่ดิน หน่วยงานที่กำกับดูแล เอกสารหลักฐานการได้มา หรือเอกสารทะเบียนแสดงที่ดินนอกเขตทางหลวง ให้สอดคล้องกับข้อ 2.1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_Toc177255624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32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7B7A25A2" w14:textId="64DBAD68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5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2.6.1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องค์ประกอบของแผนที่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_Toc177255625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32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1802C133" w14:textId="2370DC08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6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2.7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จัดทำรายงานผลการศึกษา สำรวจ วิเคราะห์ข้อมูลแผนที่รูปแปลงที่ดินสงวนนอกเขตทาง               การขอใช้ การบุกรุกที่ดิน ปัญหาอุปสรรคและแนวทางแก้ไข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_Toc177255626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33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3CBA730E" w14:textId="4ECF8C29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7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2.7.1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การสรุปข้อมูลแปลงที่ดินสงวนนอกเขตทาง การขอใช้ การบุกรุกที่ดิน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_Toc177255627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33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57DCBC65" w14:textId="5555CA77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8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2.7.2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การสรุปข้อมูลปัญหาที่พบ พร้อมเสนอแนวทางแก้ไขปัญหา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_Toc177255628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36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4A346680" w14:textId="0EBB3C14" w:rsidR="00923EF4" w:rsidRDefault="00000000">
          <w:pPr>
            <w:pStyle w:val="TOC1"/>
            <w:tabs>
              <w:tab w:val="left" w:pos="48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29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2.8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spacing w:val="-6"/>
                <w:kern w:val="0"/>
                <w:cs/>
                <w:lang w:eastAsia="en-US"/>
              </w:rPr>
              <w:t>วิเคราะห์ และนำเข้าข้อมูลผลการประเมินศักยภาพที่ดินนอกเขตทาง กรมทางหลวง แต่ละแปลง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 xml:space="preserve">ในเชิงเศรษฐกิจและสังคม ร่วมกับระบบสารสนเทศภูมิศาสตร์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GIS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_Toc177255629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37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574D2759" w14:textId="54A84FEB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30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>2.8.1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ปัจจัยที่เกี่ยวข้องต่อการประเมินราคาที่ดินและอาคาร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_Toc177255630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37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45EB5BEC" w14:textId="4B840687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31" w:history="1">
            <w:r w:rsidR="00923EF4" w:rsidRPr="00714E7F">
              <w:rPr>
                <w:rStyle w:val="Hyperlink"/>
                <w:rFonts w:ascii="TH Sarabun New" w:hAnsi="TH Sarabun New" w:cs="TH Sarabun New"/>
                <w:noProof/>
              </w:rPr>
              <w:t>2.8.2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 xml:space="preserve">การประเมินราคาที่ดินด้วยระบบเผยแพร่ราคาประเมินทรัพย์สิน กรมธนารักษ์  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spacing w:val="-10"/>
                <w:cs/>
              </w:rPr>
              <w:t>การประเมินราคาที่ดินด้วยระบบเผยแพร่ราคาประเมินทรัพย์สิน กรมธนารักษ์ เป็นบริการ</w:t>
            </w:r>
            <w:r w:rsidR="00923EF4" w:rsidRPr="00714E7F">
              <w:rPr>
                <w:rStyle w:val="Hyperlink"/>
                <w:rFonts w:ascii="TH Sarabun New" w:hAnsi="TH Sarabun New" w:cs="TH Sarabun New"/>
                <w:noProof/>
                <w:cs/>
              </w:rPr>
              <w:t>ผ่านเว็บแอปพลิเคชัน ที่เปิดให้ประชาชนทั่วไปสามารถเข้าถึงข้อมูลราคาประเมินที่ดินได้อย่างสะดวกและรวดเร็ว โดยข้อมูลที่ได้จะเป็นข้อมูลที่กรมธนารักษ์ ได้กำหนดขึ้นมาเป็นมาตรฐาน เพื่อใช้ในการประเมินราคาทรัพย์สินสำหรับ การดำเนินการทางราชการต่าง ๆ เช่น การเก็บภาษี การประเมินค่าทรัพย์สินสำหรับการขอสินเชื่อ เป็นต้น การประเมินราคาที่ดินกรมทางหลวงจะอ้างอิงกับข้อมูลแปลงที่ดินของกรมที่ดิน โดยมีแนวทางประเมินดังนี้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_Toc177255631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38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7132375C" w14:textId="1CBA6458" w:rsidR="00923EF4" w:rsidRDefault="00000000">
          <w:pPr>
            <w:pStyle w:val="TOC2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szCs w:val="30"/>
              <w:lang w:eastAsia="en-US"/>
              <w14:ligatures w14:val="standardContextual"/>
            </w:rPr>
          </w:pPr>
          <w:hyperlink w:anchor="_Toc177255632" w:history="1"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2.8.3</w:t>
            </w:r>
            <w:r w:rsidR="00923EF4">
              <w:rPr>
                <w:rFonts w:asciiTheme="minorHAnsi" w:eastAsiaTheme="minorEastAsia" w:hAnsiTheme="minorHAnsi" w:cstheme="minorBidi"/>
                <w:noProof/>
                <w:szCs w:val="30"/>
                <w:lang w:eastAsia="en-US"/>
                <w14:ligatures w14:val="standardContextual"/>
              </w:rPr>
              <w:tab/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การประเมินศักยภาพที่ดินนอกเขตทาง กรมทางหลวง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lang w:eastAsia="en-US"/>
              </w:rPr>
              <w:t xml:space="preserve"> </w:t>
            </w:r>
            <w:r w:rsidR="00923EF4" w:rsidRPr="00714E7F">
              <w:rPr>
                <w:rStyle w:val="Hyperlink"/>
                <w:rFonts w:ascii="TH Sarabun New" w:eastAsia="Calibri" w:hAnsi="TH Sarabun New" w:cs="TH Sarabun New"/>
                <w:noProof/>
                <w:kern w:val="0"/>
                <w:cs/>
                <w:lang w:eastAsia="en-US"/>
              </w:rPr>
              <w:t>โดยการกำหนดคะแนน</w:t>
            </w:r>
            <w:r w:rsidR="00923EF4">
              <w:rPr>
                <w:noProof/>
                <w:webHidden/>
              </w:rPr>
              <w:tab/>
            </w:r>
            <w:r w:rsidR="00923EF4">
              <w:rPr>
                <w:noProof/>
                <w:webHidden/>
              </w:rPr>
              <w:fldChar w:fldCharType="begin"/>
            </w:r>
            <w:r w:rsidR="00923EF4">
              <w:rPr>
                <w:noProof/>
                <w:webHidden/>
              </w:rPr>
              <w:instrText xml:space="preserve"> PAGEREF _Toc177255632 \h </w:instrText>
            </w:r>
            <w:r w:rsidR="00923EF4">
              <w:rPr>
                <w:noProof/>
                <w:webHidden/>
              </w:rPr>
            </w:r>
            <w:r w:rsidR="00923EF4">
              <w:rPr>
                <w:noProof/>
                <w:webHidden/>
              </w:rPr>
              <w:fldChar w:fldCharType="separate"/>
            </w:r>
            <w:r w:rsidR="00FD2DF1">
              <w:rPr>
                <w:noProof/>
                <w:webHidden/>
              </w:rPr>
              <w:t>39</w:t>
            </w:r>
            <w:r w:rsidR="00923EF4">
              <w:rPr>
                <w:noProof/>
                <w:webHidden/>
              </w:rPr>
              <w:fldChar w:fldCharType="end"/>
            </w:r>
          </w:hyperlink>
        </w:p>
        <w:p w14:paraId="2CA22883" w14:textId="2E82C154" w:rsidR="00210548" w:rsidRDefault="00210548">
          <w:r>
            <w:rPr>
              <w:b/>
              <w:bCs/>
              <w:noProof/>
            </w:rPr>
            <w:fldChar w:fldCharType="end"/>
          </w:r>
        </w:p>
      </w:sdtContent>
    </w:sdt>
    <w:p w14:paraId="05033E0F" w14:textId="7A080AA1" w:rsidR="00842CD5" w:rsidRDefault="00842CD5" w:rsidP="00471BC1">
      <w:pPr>
        <w:pStyle w:val="Caption"/>
        <w:rPr>
          <w:rFonts w:ascii="TH Sarabun New" w:hAnsi="TH Sarabun New" w:cs="TH Sarabun New"/>
          <w:i w:val="0"/>
          <w:iCs w:val="0"/>
          <w:sz w:val="32"/>
        </w:rPr>
      </w:pPr>
    </w:p>
    <w:p w14:paraId="45D37CA6" w14:textId="1E1022E3" w:rsidR="00923EF4" w:rsidRDefault="00471BC1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r>
        <w:rPr>
          <w:rFonts w:ascii="TH Sarabun New" w:hAnsi="TH Sarabun New" w:cs="TH Sarabun New"/>
          <w:i/>
          <w:iCs/>
          <w:sz w:val="32"/>
          <w:cs/>
        </w:rPr>
        <w:fldChar w:fldCharType="begin"/>
      </w:r>
      <w:r>
        <w:rPr>
          <w:rFonts w:ascii="TH Sarabun New" w:hAnsi="TH Sarabun New" w:cs="TH Sarabun New"/>
          <w:i/>
          <w:iCs/>
          <w:sz w:val="32"/>
          <w:cs/>
        </w:rPr>
        <w:instrText xml:space="preserve"> </w:instrText>
      </w:r>
      <w:r>
        <w:rPr>
          <w:rFonts w:ascii="TH Sarabun New" w:hAnsi="TH Sarabun New" w:cs="TH Sarabun New" w:hint="cs"/>
          <w:i/>
          <w:iCs/>
          <w:sz w:val="32"/>
        </w:rPr>
        <w:instrText>TOC \h \z \c "</w:instrText>
      </w:r>
      <w:r>
        <w:rPr>
          <w:rFonts w:ascii="TH Sarabun New" w:hAnsi="TH Sarabun New" w:cs="TH Sarabun New" w:hint="cs"/>
          <w:i/>
          <w:iCs/>
          <w:sz w:val="32"/>
          <w:cs/>
        </w:rPr>
        <w:instrText>ตารางที่ 2-"</w:instrText>
      </w:r>
      <w:r>
        <w:rPr>
          <w:rFonts w:ascii="TH Sarabun New" w:hAnsi="TH Sarabun New" w:cs="TH Sarabun New"/>
          <w:i/>
          <w:iCs/>
          <w:sz w:val="32"/>
          <w:cs/>
        </w:rPr>
        <w:instrText xml:space="preserve"> </w:instrText>
      </w:r>
      <w:r>
        <w:rPr>
          <w:rFonts w:ascii="TH Sarabun New" w:hAnsi="TH Sarabun New" w:cs="TH Sarabun New"/>
          <w:i/>
          <w:iCs/>
          <w:sz w:val="32"/>
          <w:cs/>
        </w:rPr>
        <w:fldChar w:fldCharType="separate"/>
      </w:r>
      <w:hyperlink w:anchor="_Toc177255633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2-1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จำนวนแปลงสำรวจข้อมูลทรัพย์สินนอกเขตทาง อาคาร และสิ่งปลูกสร้าง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_Toc177255633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</w:t>
        </w:r>
        <w:r w:rsidR="00923EF4">
          <w:rPr>
            <w:noProof/>
            <w:webHidden/>
          </w:rPr>
          <w:fldChar w:fldCharType="end"/>
        </w:r>
      </w:hyperlink>
    </w:p>
    <w:p w14:paraId="5D61BCA0" w14:textId="4FB2D2B5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34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2-2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spacing w:val="-6"/>
            <w:kern w:val="0"/>
            <w:cs/>
            <w:lang w:eastAsia="en-US"/>
          </w:rPr>
          <w:t>รายละเอียดการสำรวจของรอบ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 xml:space="preserve">รายงานขั้นกลาง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(Interim Report)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_Toc177255634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4</w:t>
        </w:r>
        <w:r w:rsidR="00923EF4">
          <w:rPr>
            <w:noProof/>
            <w:webHidden/>
          </w:rPr>
          <w:fldChar w:fldCharType="end"/>
        </w:r>
      </w:hyperlink>
    </w:p>
    <w:p w14:paraId="098E3B8B" w14:textId="30FB4E44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35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2-3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spacing w:val="-6"/>
            <w:kern w:val="0"/>
            <w:cs/>
            <w:lang w:eastAsia="en-US"/>
          </w:rPr>
          <w:t>รายละเอียดการสำรวจของรอบ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 xml:space="preserve">ร่างรายงานขั้นสุดท้าย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(Draft Final Report)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_Toc177255635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5</w:t>
        </w:r>
        <w:r w:rsidR="00923EF4">
          <w:rPr>
            <w:noProof/>
            <w:webHidden/>
          </w:rPr>
          <w:fldChar w:fldCharType="end"/>
        </w:r>
      </w:hyperlink>
    </w:p>
    <w:p w14:paraId="308EE8D0" w14:textId="0E38C24B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36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2-4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  <w:lang w:eastAsia="en-US"/>
          </w:rPr>
          <w:t xml:space="preserve"> ตัวอย่าง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>เอกสารทะเบียนแสดงที่ดินนอกเขตทางหลวง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_Toc177255636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13</w:t>
        </w:r>
        <w:r w:rsidR="00923EF4">
          <w:rPr>
            <w:noProof/>
            <w:webHidden/>
          </w:rPr>
          <w:fldChar w:fldCharType="end"/>
        </w:r>
      </w:hyperlink>
    </w:p>
    <w:p w14:paraId="75863892" w14:textId="4EEC1C66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37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2-5</w:t>
        </w:r>
        <w:r w:rsidR="00923EF4" w:rsidRPr="000C30A6">
          <w:rPr>
            <w:rStyle w:val="Hyperlink"/>
            <w:rFonts w:ascii="TH Sarabun New" w:hAnsi="TH Sarabun New" w:cs="TH Sarabun New"/>
            <w:noProof/>
            <w:lang w:eastAsia="en-US"/>
          </w:rPr>
          <w:t xml:space="preserve"> 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  <w:lang w:eastAsia="en-US"/>
          </w:rPr>
          <w:t>ตัวอย่าง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>เอกสารทะเบียนอาคาร/สิ่งปลูกสร้าง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_Toc177255637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15</w:t>
        </w:r>
        <w:r w:rsidR="00923EF4">
          <w:rPr>
            <w:noProof/>
            <w:webHidden/>
          </w:rPr>
          <w:fldChar w:fldCharType="end"/>
        </w:r>
      </w:hyperlink>
    </w:p>
    <w:p w14:paraId="39351E0B" w14:textId="4CCF40E2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38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2-6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อุปกรณ์ที่ใช้สำรวจสำรวจที่ดินสงวนนอกเขตทาง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_Toc177255638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23</w:t>
        </w:r>
        <w:r w:rsidR="00923EF4">
          <w:rPr>
            <w:noProof/>
            <w:webHidden/>
          </w:rPr>
          <w:fldChar w:fldCharType="end"/>
        </w:r>
      </w:hyperlink>
    </w:p>
    <w:p w14:paraId="45CE6024" w14:textId="79474180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39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2-7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ข้อมูล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>เวกเตอร์ที่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ในระบบบริหารจัดการทรัพย์สินทางหลวง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_Toc177255639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30</w:t>
        </w:r>
        <w:r w:rsidR="00923EF4">
          <w:rPr>
            <w:noProof/>
            <w:webHidden/>
          </w:rPr>
          <w:fldChar w:fldCharType="end"/>
        </w:r>
      </w:hyperlink>
    </w:p>
    <w:p w14:paraId="194B1E3F" w14:textId="0BB8F6E3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0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2-8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ตัวอย่างการสรุป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>ข้อมูลแปลงที่ดินสงวนนอกเขตทาง การบุกรุกที่ดิน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_Toc177255640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34</w:t>
        </w:r>
        <w:r w:rsidR="00923EF4">
          <w:rPr>
            <w:noProof/>
            <w:webHidden/>
          </w:rPr>
          <w:fldChar w:fldCharType="end"/>
        </w:r>
      </w:hyperlink>
    </w:p>
    <w:p w14:paraId="71D41034" w14:textId="381BD9DA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1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2-9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0C30A6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ปัญหาอุปสรรคและแนวทางแก้ไข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_Toc177255641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36</w:t>
        </w:r>
        <w:r w:rsidR="00923EF4">
          <w:rPr>
            <w:noProof/>
            <w:webHidden/>
          </w:rPr>
          <w:fldChar w:fldCharType="end"/>
        </w:r>
      </w:hyperlink>
    </w:p>
    <w:p w14:paraId="6F7E995E" w14:textId="3CFB2463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2" w:history="1"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</w:t>
        </w:r>
        <w:r w:rsidR="00923EF4" w:rsidRPr="000C30A6">
          <w:rPr>
            <w:rStyle w:val="Hyperlink"/>
            <w:rFonts w:ascii="TH Sarabun New" w:hAnsi="TH Sarabun New" w:cs="TH Sarabun New"/>
            <w:noProof/>
          </w:rPr>
          <w:t>2-10</w:t>
        </w:r>
        <w:r w:rsidR="00923EF4" w:rsidRPr="000C30A6">
          <w:rPr>
            <w:rStyle w:val="Hyperlink"/>
            <w:rFonts w:ascii="TH Sarabun New" w:hAnsi="TH Sarabun New" w:cs="TH Sarabun New"/>
            <w:noProof/>
            <w:cs/>
          </w:rPr>
          <w:t xml:space="preserve"> ตัวอย่างการนำข้อมูลที่ดินในระบบเผยแพร่ราคาประเมินทรัพย์สินกรอกในเว็บกรมธนารักษ์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_Toc177255642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40</w:t>
        </w:r>
        <w:r w:rsidR="00923EF4">
          <w:rPr>
            <w:noProof/>
            <w:webHidden/>
          </w:rPr>
          <w:fldChar w:fldCharType="end"/>
        </w:r>
      </w:hyperlink>
    </w:p>
    <w:p w14:paraId="1FDB46B6" w14:textId="77777777" w:rsidR="00923EF4" w:rsidRDefault="00471BC1" w:rsidP="00471BC1">
      <w:pPr>
        <w:pStyle w:val="Caption"/>
        <w:rPr>
          <w:noProof/>
        </w:rPr>
      </w:pPr>
      <w:r>
        <w:rPr>
          <w:rFonts w:ascii="TH Sarabun New" w:hAnsi="TH Sarabun New" w:cs="TH Sarabun New"/>
          <w:i w:val="0"/>
          <w:iCs w:val="0"/>
          <w:sz w:val="32"/>
          <w:cs/>
        </w:rPr>
        <w:lastRenderedPageBreak/>
        <w:fldChar w:fldCharType="end"/>
      </w:r>
      <w:r>
        <w:rPr>
          <w:rFonts w:ascii="TH Sarabun New" w:hAnsi="TH Sarabun New" w:cs="TH Sarabun New"/>
          <w:i w:val="0"/>
          <w:iCs w:val="0"/>
          <w:sz w:val="32"/>
          <w:cs/>
        </w:rPr>
        <w:fldChar w:fldCharType="begin"/>
      </w:r>
      <w:r>
        <w:rPr>
          <w:rFonts w:ascii="TH Sarabun New" w:hAnsi="TH Sarabun New" w:cs="TH Sarabun New"/>
          <w:i w:val="0"/>
          <w:iCs w:val="0"/>
          <w:sz w:val="32"/>
          <w:cs/>
        </w:rPr>
        <w:instrText xml:space="preserve"> </w:instrText>
      </w:r>
      <w:r>
        <w:rPr>
          <w:rFonts w:ascii="TH Sarabun New" w:hAnsi="TH Sarabun New" w:cs="TH Sarabun New"/>
          <w:i w:val="0"/>
          <w:iCs w:val="0"/>
          <w:sz w:val="32"/>
        </w:rPr>
        <w:instrText>TOC \h \z \c "</w:instrText>
      </w:r>
      <w:r>
        <w:rPr>
          <w:rFonts w:ascii="TH Sarabun New" w:hAnsi="TH Sarabun New" w:cs="TH Sarabun New"/>
          <w:i w:val="0"/>
          <w:iCs w:val="0"/>
          <w:sz w:val="32"/>
          <w:cs/>
        </w:rPr>
        <w:instrText xml:space="preserve">รูปที่ 2-" </w:instrText>
      </w:r>
      <w:r>
        <w:rPr>
          <w:rFonts w:ascii="TH Sarabun New" w:hAnsi="TH Sarabun New" w:cs="TH Sarabun New"/>
          <w:i w:val="0"/>
          <w:iCs w:val="0"/>
          <w:sz w:val="32"/>
          <w:cs/>
        </w:rPr>
        <w:fldChar w:fldCharType="separate"/>
      </w:r>
    </w:p>
    <w:p w14:paraId="3A34886A" w14:textId="358A77EF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3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แผนที่แสดงตำแหน่งสำรวจของแปลงที่ดินสงวนนอกเขตทางหลวงปี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พ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.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ศ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. 2567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_Toc177255643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</w:t>
        </w:r>
        <w:r w:rsidR="00923EF4">
          <w:rPr>
            <w:noProof/>
            <w:webHidden/>
          </w:rPr>
          <w:fldChar w:fldCharType="end"/>
        </w:r>
      </w:hyperlink>
    </w:p>
    <w:p w14:paraId="0C620B40" w14:textId="3F8334DF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4" w:history="1"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</w:rPr>
          <w:t>2-2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spacing w:val="-4"/>
            <w:kern w:val="0"/>
            <w:cs/>
            <w:lang w:eastAsia="en-US"/>
          </w:rPr>
          <w:t xml:space="preserve">แผนที่แสดงตำแหน่งสำรวจของแปลงที่ดินสงวนนอกเขตทาง รอบรายงานขั้นกลาง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spacing w:val="-4"/>
            <w:kern w:val="0"/>
            <w:lang w:eastAsia="en-US"/>
          </w:rPr>
          <w:t>(Interim Report)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_Toc177255644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7</w:t>
        </w:r>
        <w:r w:rsidR="00923EF4">
          <w:rPr>
            <w:noProof/>
            <w:webHidden/>
          </w:rPr>
          <w:fldChar w:fldCharType="end"/>
        </w:r>
      </w:hyperlink>
    </w:p>
    <w:p w14:paraId="28564754" w14:textId="62285199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5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2-3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 xml:space="preserve">แผนที่แสดงตำแหน่งสำรวจของแปลงที่ดินสงวนนอกเขตทาง รอบร่างรายงานขั้นสุดท้าย 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(Draft Final Report)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_Toc177255645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8</w:t>
        </w:r>
        <w:r w:rsidR="00923EF4">
          <w:rPr>
            <w:noProof/>
            <w:webHidden/>
          </w:rPr>
          <w:fldChar w:fldCharType="end"/>
        </w:r>
      </w:hyperlink>
    </w:p>
    <w:p w14:paraId="10FB3A62" w14:textId="0B010613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6" w:history="1"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</w:rPr>
          <w:t>2-4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  <w:cs/>
          </w:rPr>
          <w:t xml:space="preserve"> ขั้นตอนการประสานงานเจ้าหน้าที่กรมทางหลวงที่เกี่ยวข้องในการกำกับดูแลทรัพย์สินนอกเขตทางหลวง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_Toc177255646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10</w:t>
        </w:r>
        <w:r w:rsidR="00923EF4">
          <w:rPr>
            <w:noProof/>
            <w:webHidden/>
          </w:rPr>
          <w:fldChar w:fldCharType="end"/>
        </w:r>
      </w:hyperlink>
    </w:p>
    <w:p w14:paraId="10FB856A" w14:textId="1D82CFE3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7" w:history="1"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</w:rPr>
          <w:t xml:space="preserve">2-5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แบบฟอร์มการสำรวจที่ดินนอกเขตทาง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 xml:space="preserve"> (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ด้านหน้า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_Toc177255647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11</w:t>
        </w:r>
        <w:r w:rsidR="00923EF4">
          <w:rPr>
            <w:noProof/>
            <w:webHidden/>
          </w:rPr>
          <w:fldChar w:fldCharType="end"/>
        </w:r>
      </w:hyperlink>
    </w:p>
    <w:p w14:paraId="1C39F5BF" w14:textId="1C7E72D5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8" w:history="1"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4"/>
          </w:rPr>
          <w:t xml:space="preserve">2-6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แบบฟอร์มการสำรวจที่ดินนอกเขตทาง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 xml:space="preserve"> (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ด้านหลัง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_Toc177255648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12</w:t>
        </w:r>
        <w:r w:rsidR="00923EF4">
          <w:rPr>
            <w:noProof/>
            <w:webHidden/>
          </w:rPr>
          <w:fldChar w:fldCharType="end"/>
        </w:r>
      </w:hyperlink>
    </w:p>
    <w:p w14:paraId="769569BD" w14:textId="658FB9F5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49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2-7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หลักการทำงานของ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NTRIP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_Toc177255649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17</w:t>
        </w:r>
        <w:r w:rsidR="00923EF4">
          <w:rPr>
            <w:noProof/>
            <w:webHidden/>
          </w:rPr>
          <w:fldChar w:fldCharType="end"/>
        </w:r>
      </w:hyperlink>
    </w:p>
    <w:p w14:paraId="5D067131" w14:textId="3854DD22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0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2-8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ระบบพิกัดภูมิศาสตร์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_Toc177255650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18</w:t>
        </w:r>
        <w:r w:rsidR="00923EF4">
          <w:rPr>
            <w:noProof/>
            <w:webHidden/>
          </w:rPr>
          <w:fldChar w:fldCharType="end"/>
        </w:r>
      </w:hyperlink>
    </w:p>
    <w:p w14:paraId="5B31569E" w14:textId="5D588F1A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1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2-9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แผนที่โลกแบ่งตามโซน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_Toc177255651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19</w:t>
        </w:r>
        <w:r w:rsidR="00923EF4">
          <w:rPr>
            <w:noProof/>
            <w:webHidden/>
          </w:rPr>
          <w:fldChar w:fldCharType="end"/>
        </w:r>
      </w:hyperlink>
    </w:p>
    <w:p w14:paraId="0ED4C1DE" w14:textId="4E28D813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2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2-10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โซน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 xml:space="preserve">UTM 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>ของประเทศไทย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_Toc177255652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19</w:t>
        </w:r>
        <w:r w:rsidR="00923EF4">
          <w:rPr>
            <w:noProof/>
            <w:webHidden/>
          </w:rPr>
          <w:fldChar w:fldCharType="end"/>
        </w:r>
      </w:hyperlink>
    </w:p>
    <w:p w14:paraId="131E2CA8" w14:textId="701500BD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3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2-11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รูปแบบการใช้งานระบบ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RTK GNSS Network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>กรมที่ดิน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_Toc177255653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20</w:t>
        </w:r>
        <w:r w:rsidR="00923EF4">
          <w:rPr>
            <w:noProof/>
            <w:webHidden/>
          </w:rPr>
          <w:fldChar w:fldCharType="end"/>
        </w:r>
      </w:hyperlink>
    </w:p>
    <w:p w14:paraId="07A3D5B1" w14:textId="1AC5F209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4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2-12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แผนที่แสดงโครงข่ายสถานีอ้างอิงพิกัดแบบต่อเนื่อง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 xml:space="preserve"> (CORS)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_Toc177255654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21</w:t>
        </w:r>
        <w:r w:rsidR="00923EF4">
          <w:rPr>
            <w:noProof/>
            <w:webHidden/>
          </w:rPr>
          <w:fldChar w:fldCharType="end"/>
        </w:r>
      </w:hyperlink>
    </w:p>
    <w:p w14:paraId="3349A4AB" w14:textId="3D6E400F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5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2-13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การรังวัดขอบเขตแปลงที่ดินสงวนนอกเขตทาง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 xml:space="preserve"> (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ซ้าย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)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 xml:space="preserve"> และการเก็บพิกัดอาคารสิ่งปลูกสร้าง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 xml:space="preserve"> (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ขวา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_Toc177255655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22</w:t>
        </w:r>
        <w:r w:rsidR="00923EF4">
          <w:rPr>
            <w:noProof/>
            <w:webHidden/>
          </w:rPr>
          <w:fldChar w:fldCharType="end"/>
        </w:r>
      </w:hyperlink>
    </w:p>
    <w:p w14:paraId="2B3F04E5" w14:textId="0B629CDB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6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2-14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 xml:space="preserve"> แผนผังการดำเนินงานสำรวจที่ดินสงวนนอกเขตทาง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_Toc177255656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25</w:t>
        </w:r>
        <w:r w:rsidR="00923EF4">
          <w:rPr>
            <w:noProof/>
            <w:webHidden/>
          </w:rPr>
          <w:fldChar w:fldCharType="end"/>
        </w:r>
      </w:hyperlink>
    </w:p>
    <w:p w14:paraId="2BAB97B0" w14:textId="5DD6F8F9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7" w:history="1">
        <w:r w:rsidR="00923EF4" w:rsidRPr="00CD0F80">
          <w:rPr>
            <w:rStyle w:val="Hyperlink"/>
            <w:rFonts w:ascii="TH Sarabun New" w:hAnsi="TH Sarabun New" w:cs="TH Sarabun New"/>
            <w:noProof/>
            <w:spacing w:val="-6"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6"/>
          </w:rPr>
          <w:t>2-15</w:t>
        </w:r>
        <w:r w:rsidR="00923EF4" w:rsidRPr="00CD0F80">
          <w:rPr>
            <w:rStyle w:val="Hyperlink"/>
            <w:rFonts w:ascii="TH Sarabun New" w:hAnsi="TH Sarabun New" w:cs="TH Sarabun New"/>
            <w:noProof/>
            <w:spacing w:val="-6"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spacing w:val="-6"/>
            <w:kern w:val="0"/>
            <w:cs/>
            <w:lang w:eastAsia="en-US"/>
          </w:rPr>
          <w:t>การลงพื้นที่เพื่อประสานและรวบรวมหลักฐานเอกสารที่ดินสงวนนอกเขตทางกับเจ้าหน้าที่กรมทางหลวง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_Toc177255657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26</w:t>
        </w:r>
        <w:r w:rsidR="00923EF4">
          <w:rPr>
            <w:noProof/>
            <w:webHidden/>
          </w:rPr>
          <w:fldChar w:fldCharType="end"/>
        </w:r>
      </w:hyperlink>
    </w:p>
    <w:p w14:paraId="70E71440" w14:textId="5E4DB727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8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2-16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ตัวอย่างไฟล์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 xml:space="preserve">CSV 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>จากการรังวัดด้วยดาวเทียมแบบจลน์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_Toc177255658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29</w:t>
        </w:r>
        <w:r w:rsidR="00923EF4">
          <w:rPr>
            <w:noProof/>
            <w:webHidden/>
          </w:rPr>
          <w:fldChar w:fldCharType="end"/>
        </w:r>
      </w:hyperlink>
    </w:p>
    <w:p w14:paraId="6C00C8DE" w14:textId="2D7FDF16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59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2-17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การสร้างพื้นที่รูปปิดด้วยโปรแกรมด้านภูมิสารสนเทศ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_Toc177255659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30</w:t>
        </w:r>
        <w:r w:rsidR="00923EF4">
          <w:rPr>
            <w:noProof/>
            <w:webHidden/>
          </w:rPr>
          <w:fldChar w:fldCharType="end"/>
        </w:r>
      </w:hyperlink>
    </w:p>
    <w:p w14:paraId="7526E2F5" w14:textId="566092C2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60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2-18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 xml:space="preserve">ข้อมูล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 xml:space="preserve">GIS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ที่แสดงบนระบบบริหารจัดการทรัพย์สินทางหลวง (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lang w:eastAsia="en-US"/>
          </w:rPr>
          <w:t>RAMS)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_Toc177255660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31</w:t>
        </w:r>
        <w:r w:rsidR="00923EF4">
          <w:rPr>
            <w:noProof/>
            <w:webHidden/>
          </w:rPr>
          <w:fldChar w:fldCharType="end"/>
        </w:r>
      </w:hyperlink>
    </w:p>
    <w:p w14:paraId="6FDDCA03" w14:textId="40203A44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61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2-19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แผนที่รูปแปลงที่ดินสงวนนอกเขตทาง การขอใช้ การบุกรุกที่ดิน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_Toc177255661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33</w:t>
        </w:r>
        <w:r w:rsidR="00923EF4">
          <w:rPr>
            <w:noProof/>
            <w:webHidden/>
          </w:rPr>
          <w:fldChar w:fldCharType="end"/>
        </w:r>
      </w:hyperlink>
    </w:p>
    <w:p w14:paraId="2A9BBC6B" w14:textId="4A327A1D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62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2-20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</w:t>
        </w:r>
        <w:r w:rsidR="00923EF4" w:rsidRPr="00CD0F80">
          <w:rPr>
            <w:rStyle w:val="Hyperlink"/>
            <w:rFonts w:ascii="TH Sarabun New" w:eastAsia="Calibri" w:hAnsi="TH Sarabun New" w:cs="TH Sarabun New"/>
            <w:noProof/>
            <w:kern w:val="0"/>
            <w:cs/>
            <w:lang w:eastAsia="en-US"/>
          </w:rPr>
          <w:t>ตัวอย่างการสรุป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>ข้อมูลแปลงที่ดินสงวนนอกเขตทาง การบุกรุกที่ดิน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_Toc177255662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36</w:t>
        </w:r>
        <w:r w:rsidR="00923EF4">
          <w:rPr>
            <w:noProof/>
            <w:webHidden/>
          </w:rPr>
          <w:fldChar w:fldCharType="end"/>
        </w:r>
      </w:hyperlink>
    </w:p>
    <w:p w14:paraId="33981AEE" w14:textId="0985A808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63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 xml:space="preserve">2-21 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>แผนผังวิธีการประเมินศักยภาพที่ดิน (คะแนนดาว)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_Toc177255663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39</w:t>
        </w:r>
        <w:r w:rsidR="00923EF4">
          <w:rPr>
            <w:noProof/>
            <w:webHidden/>
          </w:rPr>
          <w:fldChar w:fldCharType="end"/>
        </w:r>
      </w:hyperlink>
    </w:p>
    <w:p w14:paraId="6D4DEFEE" w14:textId="017B124A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64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 xml:space="preserve">2-22 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>ตัวอย่างการนำข้อมูลที่ดินในระบบเผยแพร่ราคาประเมินทรัพย์สินกรอกในเว็บกรมธนารักษ์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_Toc177255664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40</w:t>
        </w:r>
        <w:r w:rsidR="00923EF4">
          <w:rPr>
            <w:noProof/>
            <w:webHidden/>
          </w:rPr>
          <w:fldChar w:fldCharType="end"/>
        </w:r>
      </w:hyperlink>
    </w:p>
    <w:p w14:paraId="61FA64A3" w14:textId="702D0D81" w:rsidR="00923EF4" w:rsidRDefault="00000000">
      <w:pPr>
        <w:pStyle w:val="TableofFigures"/>
        <w:tabs>
          <w:tab w:val="right" w:leader="dot" w:pos="9016"/>
        </w:tabs>
        <w:rPr>
          <w:rFonts w:asciiTheme="minorHAnsi" w:eastAsiaTheme="minorEastAsia" w:hAnsiTheme="minorHAnsi" w:cstheme="minorBidi"/>
          <w:noProof/>
          <w:szCs w:val="30"/>
          <w:lang w:eastAsia="en-US"/>
          <w14:ligatures w14:val="standardContextual"/>
        </w:rPr>
      </w:pPr>
      <w:hyperlink w:anchor="_Toc177255665" w:history="1"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รูปที่ </w:t>
        </w:r>
        <w:r w:rsidR="00923EF4" w:rsidRPr="00CD0F80">
          <w:rPr>
            <w:rStyle w:val="Hyperlink"/>
            <w:rFonts w:ascii="TH Sarabun New" w:hAnsi="TH Sarabun New" w:cs="TH Sarabun New"/>
            <w:noProof/>
          </w:rPr>
          <w:t>2-23</w:t>
        </w:r>
        <w:r w:rsidR="00923EF4" w:rsidRPr="00CD0F80">
          <w:rPr>
            <w:rStyle w:val="Hyperlink"/>
            <w:rFonts w:ascii="TH Sarabun New" w:hAnsi="TH Sarabun New" w:cs="TH Sarabun New"/>
            <w:noProof/>
            <w:cs/>
          </w:rPr>
          <w:t xml:space="preserve"> ตัวอย่างศักยภาพที่ดิน (คะแนนดาว) ในระบบบริหารจัดการทรัพย์สินทางหลวง</w:t>
        </w:r>
        <w:r w:rsidR="00923EF4">
          <w:rPr>
            <w:noProof/>
            <w:webHidden/>
          </w:rPr>
          <w:tab/>
        </w:r>
        <w:r w:rsidR="00923EF4">
          <w:rPr>
            <w:noProof/>
            <w:webHidden/>
          </w:rPr>
          <w:fldChar w:fldCharType="begin"/>
        </w:r>
        <w:r w:rsidR="00923EF4">
          <w:rPr>
            <w:noProof/>
            <w:webHidden/>
          </w:rPr>
          <w:instrText xml:space="preserve"> PAGEREF _Toc177255665 \h </w:instrText>
        </w:r>
        <w:r w:rsidR="00923EF4">
          <w:rPr>
            <w:noProof/>
            <w:webHidden/>
          </w:rPr>
        </w:r>
        <w:r w:rsidR="00923EF4">
          <w:rPr>
            <w:noProof/>
            <w:webHidden/>
          </w:rPr>
          <w:fldChar w:fldCharType="separate"/>
        </w:r>
        <w:r w:rsidR="00FD2DF1">
          <w:rPr>
            <w:noProof/>
            <w:webHidden/>
          </w:rPr>
          <w:t>41</w:t>
        </w:r>
        <w:r w:rsidR="00923EF4">
          <w:rPr>
            <w:noProof/>
            <w:webHidden/>
          </w:rPr>
          <w:fldChar w:fldCharType="end"/>
        </w:r>
      </w:hyperlink>
    </w:p>
    <w:p w14:paraId="74A71346" w14:textId="22382536" w:rsidR="00471BC1" w:rsidRPr="003010A0" w:rsidRDefault="00471BC1" w:rsidP="00471BC1">
      <w:pPr>
        <w:pStyle w:val="Caption"/>
        <w:rPr>
          <w:rFonts w:ascii="TH Sarabun New" w:hAnsi="TH Sarabun New" w:cs="TH Sarabun New"/>
          <w:i w:val="0"/>
          <w:iCs w:val="0"/>
          <w:sz w:val="32"/>
          <w:cs/>
        </w:rPr>
      </w:pPr>
      <w:r>
        <w:rPr>
          <w:rFonts w:ascii="TH Sarabun New" w:hAnsi="TH Sarabun New" w:cs="TH Sarabun New"/>
          <w:i w:val="0"/>
          <w:iCs w:val="0"/>
          <w:sz w:val="32"/>
          <w:cs/>
        </w:rPr>
        <w:fldChar w:fldCharType="end"/>
      </w:r>
    </w:p>
    <w:sectPr w:rsidR="00471BC1" w:rsidRPr="003010A0" w:rsidSect="00A75BA7">
      <w:pgSz w:w="11906" w:h="16838" w:code="9"/>
      <w:pgMar w:top="1440" w:right="1440" w:bottom="1440" w:left="1440" w:header="576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2BA2BE" w14:textId="77777777" w:rsidR="00A83F17" w:rsidRDefault="00A83F17" w:rsidP="00D221E5">
      <w:r>
        <w:separator/>
      </w:r>
    </w:p>
  </w:endnote>
  <w:endnote w:type="continuationSeparator" w:id="0">
    <w:p w14:paraId="7F2CBE6E" w14:textId="77777777" w:rsidR="00A83F17" w:rsidRDefault="00A83F17" w:rsidP="00D221E5">
      <w:r>
        <w:continuationSeparator/>
      </w:r>
    </w:p>
  </w:endnote>
  <w:endnote w:type="continuationNotice" w:id="1">
    <w:p w14:paraId="7A9B0B5D" w14:textId="77777777" w:rsidR="00A83F17" w:rsidRDefault="00A83F1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Calibri"/>
    <w:charset w:val="01"/>
    <w:family w:val="roman"/>
    <w:pitch w:val="variable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DejaVu Sans">
    <w:altName w:val="Verdana"/>
    <w:charset w:val="01"/>
    <w:family w:val="auto"/>
    <w:pitch w:val="variable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Liberation Serif">
    <w:altName w:val="Times New Roman"/>
    <w:charset w:val="01"/>
    <w:family w:val="roman"/>
    <w:pitch w:val="variable"/>
  </w:font>
  <w:font w:name="Kinnari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iberation Sans">
    <w:altName w:val="Arial"/>
    <w:charset w:val="01"/>
    <w:family w:val="swiss"/>
    <w:pitch w:val="variable"/>
  </w:font>
  <w:font w:name="Umpush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5BDF53" w14:textId="5064F6D1" w:rsidR="00D221E5" w:rsidRPr="00D221E5" w:rsidRDefault="0030051C" w:rsidP="00D221E5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  <w:cs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0" behindDoc="1" locked="0" layoutInCell="1" allowOverlap="1" wp14:anchorId="4D95989B" wp14:editId="7F0C5C8E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1616769443" name="Picture 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</w:t>
    </w:r>
    <w:r w:rsidR="0052451F">
      <w:rPr>
        <w:rFonts w:ascii="TH Sarabun New" w:eastAsia="Cordia New" w:hAnsi="TH Sarabun New" w:cs="TH Sarabun New"/>
        <w:i/>
        <w:iCs/>
        <w:sz w:val="28"/>
        <w:szCs w:val="28"/>
      </w:rPr>
      <w:t xml:space="preserve"> </w:t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 w:rsidR="0052451F"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="00F85E0E">
      <w:rPr>
        <w:rFonts w:ascii="TH Sarabun New" w:eastAsia="Cordia New" w:hAnsi="TH Sarabun New" w:cs="TH Sarabun New"/>
        <w:i/>
        <w:iCs/>
        <w:sz w:val="28"/>
        <w:szCs w:val="28"/>
      </w:rPr>
      <w:t>-</w:t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="00D221E5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28197A" w14:textId="0E8B7505" w:rsidR="001A5637" w:rsidRPr="00D221E5" w:rsidRDefault="0030051C" w:rsidP="001A5637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  <w:cs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1" behindDoc="1" locked="0" layoutInCell="1" allowOverlap="1" wp14:anchorId="1847A328" wp14:editId="0F4AFAD8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671653202" name="Picture 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</w:t>
    </w:r>
    <w:r w:rsidR="0052451F"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 w:rsidR="004369F3"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="00796FD1">
      <w:rPr>
        <w:rFonts w:ascii="TH Sarabun New" w:eastAsia="Cordia New" w:hAnsi="TH Sarabun New" w:cs="TH Sarabun New"/>
        <w:i/>
        <w:iCs/>
        <w:sz w:val="28"/>
        <w:szCs w:val="28"/>
      </w:rPr>
      <w:t>-</w:t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 w:rsidR="001A5637"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="001A5637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5CE1B3" w14:textId="200C07B7" w:rsidR="00A75BA7" w:rsidRPr="008E0AC3" w:rsidRDefault="008E0AC3" w:rsidP="008E0AC3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  <w:cs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4" behindDoc="1" locked="0" layoutInCell="1" allowOverlap="1" wp14:anchorId="7644B024" wp14:editId="44263A9B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1371079892" name="Picture 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>
      <w:rPr>
        <w:rFonts w:ascii="TH Sarabun New" w:eastAsia="Cordia New" w:hAnsi="TH Sarabun New" w:cs="TH Sarabun New"/>
        <w:i/>
        <w:iCs/>
        <w:sz w:val="28"/>
        <w:szCs w:val="28"/>
      </w:rPr>
      <w:tab/>
      <w:t>2-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26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1230C3" w14:textId="0B474E09" w:rsidR="00A75BA7" w:rsidRPr="00D221E5" w:rsidRDefault="00A75BA7" w:rsidP="001A5637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  <w:cs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2" behindDoc="1" locked="0" layoutInCell="1" allowOverlap="1" wp14:anchorId="1CE5A659" wp14:editId="312B6153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1647226708" name="Picture 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 w:rsidR="008E0AC3"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/>
        <w:i/>
        <w:iCs/>
        <w:sz w:val="28"/>
        <w:szCs w:val="28"/>
      </w:rPr>
      <w:t>2-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F7D2FC" w14:textId="0F2C9EB9" w:rsidR="00612BB1" w:rsidRPr="008E0AC3" w:rsidRDefault="00612BB1" w:rsidP="008E0AC3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  <w:cs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5" behindDoc="1" locked="0" layoutInCell="1" allowOverlap="1" wp14:anchorId="3165B8B5" wp14:editId="266BC335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1988581311" name="Picture 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>
      <w:rPr>
        <w:rFonts w:ascii="TH Sarabun New" w:eastAsia="Cordia New" w:hAnsi="TH Sarabun New" w:cs="TH Sarabun New"/>
        <w:i/>
        <w:iCs/>
        <w:sz w:val="28"/>
        <w:szCs w:val="28"/>
      </w:rPr>
      <w:t>2-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26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0DE5B1" w14:textId="102E9D08" w:rsidR="008E0AC3" w:rsidRPr="00D221E5" w:rsidRDefault="008E0AC3" w:rsidP="001A5637">
    <w:pPr>
      <w:pBdr>
        <w:top w:val="single" w:sz="4" w:space="16" w:color="auto"/>
      </w:pBdr>
      <w:tabs>
        <w:tab w:val="right" w:pos="8897"/>
        <w:tab w:val="right" w:pos="13950"/>
      </w:tabs>
      <w:rPr>
        <w:rFonts w:ascii="TH Sarabun New" w:eastAsia="Cordia New" w:hAnsi="TH Sarabun New" w:cs="TH Sarabun New"/>
        <w:i/>
        <w:iCs/>
        <w:sz w:val="28"/>
        <w:szCs w:val="28"/>
        <w:cs/>
      </w:rPr>
    </w:pPr>
    <w:r w:rsidRPr="00D221E5">
      <w:rPr>
        <w:noProof/>
        <w:sz w:val="28"/>
        <w:szCs w:val="28"/>
      </w:rPr>
      <w:drawing>
        <wp:anchor distT="0" distB="0" distL="114300" distR="114300" simplePos="0" relativeHeight="251658243" behindDoc="1" locked="0" layoutInCell="1" allowOverlap="1" wp14:anchorId="5631AD50" wp14:editId="4AD2B320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0"/>
          <wp:wrapNone/>
          <wp:docPr id="606644832" name="Picture 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</w:t>
    </w:r>
    <w:r>
      <w:rPr>
        <w:rFonts w:ascii="TH Sarabun New" w:eastAsia="Cordia New" w:hAnsi="TH Sarabun New" w:cs="TH Sarabun New"/>
        <w:i/>
        <w:iCs/>
        <w:sz w:val="28"/>
        <w:szCs w:val="28"/>
      </w:rPr>
      <w:t>2-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2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F636AD" w14:textId="77777777" w:rsidR="00A83F17" w:rsidRDefault="00A83F17" w:rsidP="00D221E5">
      <w:r>
        <w:separator/>
      </w:r>
    </w:p>
  </w:footnote>
  <w:footnote w:type="continuationSeparator" w:id="0">
    <w:p w14:paraId="2B7F8BC3" w14:textId="77777777" w:rsidR="00A83F17" w:rsidRDefault="00A83F17" w:rsidP="00D221E5">
      <w:r>
        <w:continuationSeparator/>
      </w:r>
    </w:p>
  </w:footnote>
  <w:footnote w:type="continuationNotice" w:id="1">
    <w:p w14:paraId="3C072718" w14:textId="77777777" w:rsidR="00A83F17" w:rsidRDefault="00A83F1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8"/>
    </w:tblGrid>
    <w:tr w:rsidR="00477BDF" w:rsidRPr="00D221E5" w14:paraId="290EBE23" w14:textId="77777777" w:rsidTr="004C40ED">
      <w:trPr>
        <w:cantSplit/>
        <w:trHeight w:val="980"/>
      </w:trPr>
      <w:tc>
        <w:tcPr>
          <w:tcW w:w="628" w:type="pct"/>
          <w:vAlign w:val="center"/>
        </w:tcPr>
        <w:p w14:paraId="39EA5493" w14:textId="77777777" w:rsidR="00477BDF" w:rsidRPr="00D221E5" w:rsidRDefault="00477BDF" w:rsidP="00477BDF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7C35D7C5" wp14:editId="38A39E26">
                <wp:extent cx="657225" cy="657225"/>
                <wp:effectExtent l="0" t="0" r="0" b="0"/>
                <wp:docPr id="213002621" name="Picture 4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7663734" name="Picture 4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6DBB568E" w14:textId="3C8960CD" w:rsidR="00477BDF" w:rsidRPr="00331045" w:rsidRDefault="00331045" w:rsidP="00477BDF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331045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 xml:space="preserve">รายงานเบื้องต้น </w:t>
          </w:r>
          <w:r w:rsidRPr="00331045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(Inception Report)</w:t>
          </w:r>
        </w:p>
        <w:p w14:paraId="46F4668B" w14:textId="77777777" w:rsidR="00477BDF" w:rsidRPr="007D46A5" w:rsidRDefault="00477BDF" w:rsidP="00477BDF">
          <w:pPr>
            <w:spacing w:after="40"/>
            <w:ind w:hanging="1097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 xml:space="preserve">โครงการสำรวจที่ดินนอกเขตทาง อาคาร และสิ่งปลูกสร้าง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br/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ของกรมทางหลวง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</w:t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ด้วยวิธีการ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รังวัดดาวเทียมแบบจลน์ (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RTK GNSS Network)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ปี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2567</w:t>
          </w:r>
        </w:p>
      </w:tc>
    </w:tr>
  </w:tbl>
  <w:p w14:paraId="35967730" w14:textId="77777777" w:rsidR="00D221E5" w:rsidRPr="00477BDF" w:rsidRDefault="00D221E5" w:rsidP="00477BDF">
    <w:pPr>
      <w:pStyle w:val="Header"/>
      <w:rPr>
        <w:sz w:val="12"/>
        <w:szCs w:val="1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8"/>
    </w:tblGrid>
    <w:tr w:rsidR="00477BDF" w:rsidRPr="00D221E5" w14:paraId="354D042D" w14:textId="77777777" w:rsidTr="004C40ED">
      <w:trPr>
        <w:cantSplit/>
        <w:trHeight w:val="980"/>
      </w:trPr>
      <w:tc>
        <w:tcPr>
          <w:tcW w:w="628" w:type="pct"/>
          <w:vAlign w:val="center"/>
        </w:tcPr>
        <w:p w14:paraId="0866A6F9" w14:textId="77777777" w:rsidR="00477BDF" w:rsidRPr="00D221E5" w:rsidRDefault="00477BDF" w:rsidP="00477BDF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0B791BC0" wp14:editId="402A4FB8">
                <wp:extent cx="657225" cy="657225"/>
                <wp:effectExtent l="0" t="0" r="0" b="0"/>
                <wp:docPr id="1935687635" name="Picture 4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7663734" name="Picture 4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31133D6F" w14:textId="77777777" w:rsidR="00290D0C" w:rsidRPr="00D221E5" w:rsidRDefault="00290D0C" w:rsidP="00290D0C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 xml:space="preserve">รายงานเบื้องต้น </w:t>
          </w:r>
          <w:r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(Inception Report)</w:t>
          </w:r>
        </w:p>
        <w:p w14:paraId="26A8D055" w14:textId="77777777" w:rsidR="00477BDF" w:rsidRPr="007D46A5" w:rsidRDefault="00477BDF" w:rsidP="00477BDF">
          <w:pPr>
            <w:spacing w:after="40"/>
            <w:ind w:hanging="1097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 xml:space="preserve">โครงการสำรวจที่ดินนอกเขตทาง อาคาร และสิ่งปลูกสร้าง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br/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ของกรมทางหลวง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</w:t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ด้วยวิธีการ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รังวัดดาวเทียมแบบจลน์ (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RTK GNSS Network)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ปี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2567</w:t>
          </w:r>
        </w:p>
      </w:tc>
    </w:tr>
  </w:tbl>
  <w:p w14:paraId="66A60E22" w14:textId="77777777" w:rsidR="00477BDF" w:rsidRPr="00477BDF" w:rsidRDefault="00477BDF" w:rsidP="00477BDF">
    <w:pPr>
      <w:pStyle w:val="Header"/>
      <w:rPr>
        <w:sz w:val="12"/>
        <w:szCs w:val="1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5"/>
    </w:tblGrid>
    <w:tr w:rsidR="00A75BA7" w:rsidRPr="00D221E5" w14:paraId="083A1D3B" w14:textId="77777777" w:rsidTr="004C40ED">
      <w:trPr>
        <w:cantSplit/>
        <w:trHeight w:val="980"/>
      </w:trPr>
      <w:tc>
        <w:tcPr>
          <w:tcW w:w="628" w:type="pct"/>
          <w:vAlign w:val="center"/>
        </w:tcPr>
        <w:p w14:paraId="499F2EDC" w14:textId="77777777" w:rsidR="00A75BA7" w:rsidRPr="00D221E5" w:rsidRDefault="00A75BA7" w:rsidP="00A75BA7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22387DF6" wp14:editId="6C44FE56">
                <wp:extent cx="657225" cy="657225"/>
                <wp:effectExtent l="0" t="0" r="0" b="0"/>
                <wp:docPr id="1343691635" name="Picture 4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7663734" name="Picture 4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7AD58596" w14:textId="3B4262B2" w:rsidR="00A75BA7" w:rsidRPr="00D221E5" w:rsidRDefault="00406354" w:rsidP="00A75BA7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 xml:space="preserve">รายงานเบื้องต้น </w:t>
          </w:r>
          <w:r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(Inception Report)</w:t>
          </w:r>
        </w:p>
        <w:p w14:paraId="6C72B942" w14:textId="77777777" w:rsidR="00A75BA7" w:rsidRPr="007D46A5" w:rsidRDefault="00A75BA7" w:rsidP="00A75BA7">
          <w:pPr>
            <w:spacing w:after="40"/>
            <w:ind w:hanging="1097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 xml:space="preserve">โครงการสำรวจที่ดินนอกเขตทาง อาคาร และสิ่งปลูกสร้าง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br/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ของกรมทางหลวง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</w:t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ด้วยวิธีการ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รังวัดดาวเทียมแบบจลน์ (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RTK GNSS Network)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ปี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2567</w:t>
          </w:r>
        </w:p>
      </w:tc>
    </w:tr>
  </w:tbl>
  <w:p w14:paraId="3880047A" w14:textId="77777777" w:rsidR="00A75BA7" w:rsidRPr="00B174C3" w:rsidRDefault="00A75BA7">
    <w:pPr>
      <w:pStyle w:val="Header"/>
      <w:rPr>
        <w:rFonts w:cs="Cordia New"/>
        <w:sz w:val="12"/>
        <w:szCs w:val="1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8"/>
    </w:tblGrid>
    <w:tr w:rsidR="00711842" w:rsidRPr="00D221E5" w14:paraId="57611F6D" w14:textId="77777777" w:rsidTr="0085480C">
      <w:trPr>
        <w:cantSplit/>
        <w:trHeight w:val="980"/>
      </w:trPr>
      <w:tc>
        <w:tcPr>
          <w:tcW w:w="628" w:type="pct"/>
          <w:vAlign w:val="center"/>
        </w:tcPr>
        <w:p w14:paraId="7418312B" w14:textId="77777777" w:rsidR="00711842" w:rsidRPr="00D221E5" w:rsidRDefault="00711842" w:rsidP="00D221E5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3C76A619" wp14:editId="2ECEE13A">
                <wp:extent cx="657225" cy="657225"/>
                <wp:effectExtent l="0" t="0" r="0" b="0"/>
                <wp:docPr id="1468297167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4C95C24D" w14:textId="77777777" w:rsidR="00290D0C" w:rsidRPr="00D221E5" w:rsidRDefault="00290D0C" w:rsidP="00290D0C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 xml:space="preserve">รายงานเบื้องต้น </w:t>
          </w:r>
          <w:r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(Inception Report)</w:t>
          </w:r>
        </w:p>
        <w:p w14:paraId="64C0E6BF" w14:textId="77777777" w:rsidR="00711842" w:rsidRPr="007D46A5" w:rsidRDefault="00711842" w:rsidP="007D46A5">
          <w:pPr>
            <w:spacing w:after="40"/>
            <w:ind w:hanging="1097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 xml:space="preserve">โครงการสำรวจที่ดินนอกเขตทาง อาคาร และสิ่งปลูกสร้าง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br/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ของกรมทางหลวง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</w:t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ด้วยวิธีการ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รังวัดดาวเทียมแบบจลน์ (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RTK GNSS Network)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ปี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2567</w:t>
          </w:r>
        </w:p>
      </w:tc>
    </w:tr>
  </w:tbl>
  <w:p w14:paraId="43FF83F8" w14:textId="77777777" w:rsidR="00711842" w:rsidRPr="008F0089" w:rsidRDefault="00711842" w:rsidP="00D221E5">
    <w:pPr>
      <w:pStyle w:val="Header"/>
      <w:rPr>
        <w:rFonts w:ascii="TH Sarabun New" w:hAnsi="TH Sarabun New" w:cs="TH Sarabun New"/>
        <w:sz w:val="12"/>
        <w:szCs w:val="1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Look w:val="04A0" w:firstRow="1" w:lastRow="0" w:firstColumn="1" w:lastColumn="0" w:noHBand="0" w:noVBand="1"/>
    </w:tblPr>
    <w:tblGrid>
      <w:gridCol w:w="1148"/>
      <w:gridCol w:w="7878"/>
    </w:tblGrid>
    <w:tr w:rsidR="00A75BA7" w:rsidRPr="00D221E5" w14:paraId="2368618F" w14:textId="77777777" w:rsidTr="004C40ED">
      <w:trPr>
        <w:cantSplit/>
        <w:trHeight w:val="980"/>
      </w:trPr>
      <w:tc>
        <w:tcPr>
          <w:tcW w:w="628" w:type="pct"/>
          <w:vAlign w:val="center"/>
        </w:tcPr>
        <w:p w14:paraId="1235CA8E" w14:textId="77777777" w:rsidR="00A75BA7" w:rsidRPr="00D221E5" w:rsidRDefault="00A75BA7" w:rsidP="00A75BA7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 w:rsidRPr="00D221E5"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47A61778" wp14:editId="49DF3C1F">
                <wp:extent cx="657225" cy="657225"/>
                <wp:effectExtent l="0" t="0" r="0" b="0"/>
                <wp:docPr id="1903361524" name="Picture 4" descr="A silver coin with a design on i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7663734" name="Picture 4" descr="A silver coin with a design on i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72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5F535A65" w14:textId="77777777" w:rsidR="00290D0C" w:rsidRPr="00D221E5" w:rsidRDefault="00290D0C" w:rsidP="00290D0C">
          <w:pPr>
            <w:tabs>
              <w:tab w:val="left" w:pos="1620"/>
              <w:tab w:val="left" w:pos="1800"/>
              <w:tab w:val="left" w:pos="2070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 xml:space="preserve">รายงานเบื้องต้น </w:t>
          </w:r>
          <w:r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(Inception Report)</w:t>
          </w:r>
        </w:p>
        <w:p w14:paraId="3D9BF73B" w14:textId="77777777" w:rsidR="00A75BA7" w:rsidRPr="007D46A5" w:rsidRDefault="00A75BA7" w:rsidP="00A75BA7">
          <w:pPr>
            <w:spacing w:after="40"/>
            <w:ind w:hanging="1097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 xml:space="preserve">โครงการสำรวจที่ดินนอกเขตทาง อาคาร และสิ่งปลูกสร้าง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br/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ของกรมทางหลวง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</w:t>
          </w:r>
          <w:r w:rsidRPr="00A03A52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ด้วยวิธีการ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รังวัดดาวเทียมแบบจลน์ (</w:t>
          </w:r>
          <w:r w:rsidRPr="00650167"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RTK GNSS Network)</w:t>
          </w:r>
          <w:r>
            <w:rPr>
              <w:rFonts w:ascii="TH Sarabun New" w:eastAsia="Cordia New" w:hAnsi="TH Sarabun New" w:cs="TH Sarabun New" w:hint="cs"/>
              <w:i/>
              <w:iCs/>
              <w:sz w:val="28"/>
              <w:szCs w:val="28"/>
              <w:cs/>
            </w:rPr>
            <w:t xml:space="preserve"> ปี </w:t>
          </w:r>
          <w:r>
            <w:rPr>
              <w:rFonts w:ascii="TH Sarabun New" w:eastAsia="Cordia New" w:hAnsi="TH Sarabun New" w:cs="TH Sarabun New"/>
              <w:i/>
              <w:iCs/>
              <w:sz w:val="28"/>
              <w:szCs w:val="28"/>
            </w:rPr>
            <w:t>2567</w:t>
          </w:r>
        </w:p>
      </w:tc>
    </w:tr>
  </w:tbl>
  <w:p w14:paraId="76737D98" w14:textId="77777777" w:rsidR="00A75BA7" w:rsidRPr="00A75BA7" w:rsidRDefault="00A75BA7">
    <w:pPr>
      <w:pStyle w:val="Header"/>
      <w:rPr>
        <w:rFonts w:cs="Cordia New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D4B6DB0A"/>
    <w:name w:val="WW8Num1"/>
    <w:lvl w:ilvl="0">
      <w:start w:val="1"/>
      <w:numFmt w:val="decimal"/>
      <w:lvlText w:val="%1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720" w:hanging="720"/>
      </w:pPr>
      <w:rPr>
        <w:b/>
        <w:bCs/>
        <w:sz w:val="32"/>
        <w:szCs w:val="3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800" w:hanging="180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160" w:hanging="21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  <w:sz w:val="32"/>
        <w:szCs w:val="32"/>
      </w:rPr>
    </w:lvl>
    <w:lvl w:ilvl="1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  <w:sz w:val="32"/>
        <w:szCs w:val="32"/>
      </w:rPr>
    </w:lvl>
    <w:lvl w:ilvl="4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  <w:sz w:val="32"/>
        <w:szCs w:val="32"/>
      </w:rPr>
    </w:lvl>
    <w:lvl w:ilvl="7">
      <w:start w:val="1"/>
      <w:numFmt w:val="bullet"/>
      <w:lvlText w:val="◦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rFonts w:ascii="OpenSymbol" w:hAnsi="OpenSymbol" w:cs="OpenSymbol"/>
      </w:r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32"/>
        <w:szCs w:val="32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32"/>
        <w:szCs w:val="32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32"/>
        <w:szCs w:val="32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 w15:restartNumberingAfterBreak="0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cs="OpenSymbol"/>
        <w:sz w:val="32"/>
        <w:szCs w:val="32"/>
      </w:rPr>
    </w:lvl>
    <w:lvl w:ilvl="1">
      <w:start w:val="1"/>
      <w:numFmt w:val="bullet"/>
      <w:lvlText w:val="◦"/>
      <w:lvlJc w:val="left"/>
      <w:pPr>
        <w:tabs>
          <w:tab w:val="num" w:pos="1647"/>
        </w:tabs>
        <w:ind w:left="1647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2007"/>
        </w:tabs>
        <w:ind w:left="2007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cs="OpenSymbol"/>
        <w:sz w:val="32"/>
        <w:szCs w:val="32"/>
      </w:rPr>
    </w:lvl>
    <w:lvl w:ilvl="4">
      <w:start w:val="1"/>
      <w:numFmt w:val="bullet"/>
      <w:lvlText w:val="◦"/>
      <w:lvlJc w:val="left"/>
      <w:pPr>
        <w:tabs>
          <w:tab w:val="num" w:pos="2727"/>
        </w:tabs>
        <w:ind w:left="2727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3087"/>
        </w:tabs>
        <w:ind w:left="3087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cs="OpenSymbol"/>
        <w:sz w:val="32"/>
        <w:szCs w:val="32"/>
      </w:rPr>
    </w:lvl>
    <w:lvl w:ilvl="7">
      <w:start w:val="1"/>
      <w:numFmt w:val="bullet"/>
      <w:lvlText w:val="◦"/>
      <w:lvlJc w:val="left"/>
      <w:pPr>
        <w:tabs>
          <w:tab w:val="num" w:pos="3807"/>
        </w:tabs>
        <w:ind w:left="3807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4167"/>
        </w:tabs>
        <w:ind w:left="4167" w:hanging="360"/>
      </w:pPr>
      <w:rPr>
        <w:rFonts w:ascii="OpenSymbol" w:hAnsi="OpenSymbol" w:cs="OpenSymbol"/>
      </w:rPr>
    </w:lvl>
  </w:abstractNum>
  <w:abstractNum w:abstractNumId="4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color w:val="000000"/>
        <w:sz w:val="32"/>
        <w:szCs w:val="32"/>
      </w:rPr>
    </w:lvl>
    <w:lvl w:ilvl="1">
      <w:start w:val="1"/>
      <w:numFmt w:val="decimal"/>
      <w:lvlText w:val="(%2)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(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(%7)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(%8)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(%9)"/>
      <w:lvlJc w:val="left"/>
      <w:pPr>
        <w:tabs>
          <w:tab w:val="num" w:pos="3600"/>
        </w:tabs>
        <w:ind w:left="3600" w:hanging="360"/>
      </w:pPr>
    </w:lvl>
  </w:abstractNum>
  <w:abstractNum w:abstractNumId="5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1717"/>
        </w:tabs>
        <w:ind w:left="1717" w:hanging="360"/>
      </w:pPr>
      <w:rPr>
        <w:rFonts w:ascii="Symbol" w:hAnsi="Symbol" w:cs="OpenSymbol" w:hint="cs"/>
        <w:color w:val="000000"/>
        <w:sz w:val="32"/>
        <w:szCs w:val="32"/>
      </w:rPr>
    </w:lvl>
    <w:lvl w:ilvl="1">
      <w:start w:val="1"/>
      <w:numFmt w:val="bullet"/>
      <w:lvlText w:val="◦"/>
      <w:lvlJc w:val="left"/>
      <w:pPr>
        <w:tabs>
          <w:tab w:val="num" w:pos="2077"/>
        </w:tabs>
        <w:ind w:left="2077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2437"/>
        </w:tabs>
        <w:ind w:left="2437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797"/>
        </w:tabs>
        <w:ind w:left="2797" w:hanging="360"/>
      </w:pPr>
      <w:rPr>
        <w:rFonts w:ascii="Symbol" w:hAnsi="Symbol" w:cs="OpenSymbol" w:hint="cs"/>
        <w:color w:val="000000"/>
        <w:sz w:val="32"/>
        <w:szCs w:val="32"/>
      </w:rPr>
    </w:lvl>
    <w:lvl w:ilvl="4">
      <w:start w:val="1"/>
      <w:numFmt w:val="bullet"/>
      <w:lvlText w:val="◦"/>
      <w:lvlJc w:val="left"/>
      <w:pPr>
        <w:tabs>
          <w:tab w:val="num" w:pos="3157"/>
        </w:tabs>
        <w:ind w:left="3157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3517"/>
        </w:tabs>
        <w:ind w:left="3517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877"/>
        </w:tabs>
        <w:ind w:left="3877" w:hanging="360"/>
      </w:pPr>
      <w:rPr>
        <w:rFonts w:ascii="Symbol" w:hAnsi="Symbol" w:cs="OpenSymbol" w:hint="cs"/>
        <w:color w:val="000000"/>
        <w:sz w:val="32"/>
        <w:szCs w:val="32"/>
      </w:rPr>
    </w:lvl>
    <w:lvl w:ilvl="7">
      <w:start w:val="1"/>
      <w:numFmt w:val="bullet"/>
      <w:lvlText w:val="◦"/>
      <w:lvlJc w:val="left"/>
      <w:pPr>
        <w:tabs>
          <w:tab w:val="num" w:pos="4237"/>
        </w:tabs>
        <w:ind w:left="4237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4597"/>
        </w:tabs>
        <w:ind w:left="4597" w:hanging="360"/>
      </w:pPr>
      <w:rPr>
        <w:rFonts w:ascii="OpenSymbol" w:hAnsi="OpenSymbol" w:cs="OpenSymbol"/>
      </w:rPr>
    </w:lvl>
  </w:abstractNum>
  <w:abstractNum w:abstractNumId="6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 w:hint="cs"/>
        <w:color w:val="000000"/>
        <w:sz w:val="32"/>
        <w:szCs w:val="32"/>
      </w:rPr>
    </w:lvl>
    <w:lvl w:ilvl="1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 w:hint="cs"/>
        <w:color w:val="000000"/>
        <w:sz w:val="32"/>
        <w:szCs w:val="32"/>
      </w:rPr>
    </w:lvl>
    <w:lvl w:ilvl="4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 w:hint="cs"/>
        <w:color w:val="000000"/>
        <w:sz w:val="32"/>
        <w:szCs w:val="32"/>
      </w:rPr>
    </w:lvl>
    <w:lvl w:ilvl="7">
      <w:start w:val="1"/>
      <w:numFmt w:val="bullet"/>
      <w:lvlText w:val="◦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rFonts w:ascii="OpenSymbol" w:hAnsi="OpenSymbol" w:cs="OpenSymbol"/>
      </w:rPr>
    </w:lvl>
  </w:abstractNum>
  <w:abstractNum w:abstractNumId="7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  <w:sz w:val="36"/>
        <w:szCs w:val="36"/>
      </w:rPr>
    </w:lvl>
    <w:lvl w:ilvl="1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  <w:sz w:val="36"/>
        <w:szCs w:val="36"/>
      </w:rPr>
    </w:lvl>
    <w:lvl w:ilvl="4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  <w:sz w:val="36"/>
        <w:szCs w:val="36"/>
      </w:rPr>
    </w:lvl>
    <w:lvl w:ilvl="7">
      <w:start w:val="1"/>
      <w:numFmt w:val="bullet"/>
      <w:lvlText w:val="◦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rFonts w:ascii="OpenSymbol" w:hAnsi="OpenSymbol" w:cs="OpenSymbol"/>
      </w:rPr>
    </w:lvl>
  </w:abstractNum>
  <w:abstractNum w:abstractNumId="8" w15:restartNumberingAfterBreak="0">
    <w:nsid w:val="00000010"/>
    <w:multiLevelType w:val="multilevel"/>
    <w:tmpl w:val="00000010"/>
    <w:name w:val="WW8Num1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 w:hint="cs"/>
        <w:color w:val="000000"/>
        <w:sz w:val="32"/>
        <w:szCs w:val="32"/>
        <w:lang w:eastAsia="zh-CN"/>
      </w:rPr>
    </w:lvl>
    <w:lvl w:ilvl="1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 w:hint="cs"/>
        <w:color w:val="000000"/>
        <w:sz w:val="32"/>
        <w:szCs w:val="32"/>
        <w:lang w:eastAsia="zh-CN"/>
      </w:rPr>
    </w:lvl>
    <w:lvl w:ilvl="4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 w:hint="cs"/>
        <w:color w:val="000000"/>
        <w:sz w:val="32"/>
        <w:szCs w:val="32"/>
        <w:lang w:eastAsia="zh-CN"/>
      </w:rPr>
    </w:lvl>
    <w:lvl w:ilvl="7">
      <w:start w:val="1"/>
      <w:numFmt w:val="bullet"/>
      <w:lvlText w:val="◦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4320"/>
        </w:tabs>
        <w:ind w:left="4320" w:hanging="360"/>
      </w:pPr>
      <w:rPr>
        <w:rFonts w:ascii="OpenSymbol" w:hAnsi="OpenSymbol" w:cs="OpenSymbol"/>
      </w:rPr>
    </w:lvl>
  </w:abstractNum>
  <w:abstractNum w:abstractNumId="9" w15:restartNumberingAfterBreak="0">
    <w:nsid w:val="00000012"/>
    <w:multiLevelType w:val="multilevel"/>
    <w:tmpl w:val="00000012"/>
    <w:name w:val="WW8Num18"/>
    <w:lvl w:ilvl="0">
      <w:start w:val="1"/>
      <w:numFmt w:val="bullet"/>
      <w:lvlText w:val="-"/>
      <w:lvlJc w:val="left"/>
      <w:pPr>
        <w:tabs>
          <w:tab w:val="num" w:pos="0"/>
        </w:tabs>
        <w:ind w:left="1854" w:hanging="360"/>
      </w:pPr>
      <w:rPr>
        <w:rFonts w:ascii="TH SarabunIT๙" w:hAnsi="TH SarabunIT๙" w:cs="TH SarabunIT๙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 w:cs="Wingdings" w:hint="default"/>
      </w:rPr>
    </w:lvl>
    <w:lvl w:ilvl="3">
      <w:start w:val="1"/>
      <w:numFmt w:val="decimal"/>
      <w:lvlText w:val="%4)"/>
      <w:lvlJc w:val="left"/>
      <w:pPr>
        <w:tabs>
          <w:tab w:val="num" w:pos="0"/>
        </w:tabs>
        <w:ind w:left="4014" w:hanging="360"/>
      </w:pPr>
      <w:rPr>
        <w:rFonts w:ascii="TH SarabunIT๙" w:eastAsia="SimSun" w:hAnsi="TH SarabunIT๙" w:cs="TH SarabunIT๙" w:hint="default"/>
        <w:sz w:val="32"/>
        <w:szCs w:val="32"/>
        <w:lang w:eastAsia="zh-CN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00000013"/>
    <w:multiLevelType w:val="singleLevel"/>
    <w:tmpl w:val="00000013"/>
    <w:name w:val="WW8Num19"/>
    <w:lvl w:ilvl="0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  <w:color w:val="auto"/>
        <w:sz w:val="32"/>
        <w:szCs w:val="32"/>
        <w:lang w:val="x-none"/>
      </w:rPr>
    </w:lvl>
  </w:abstractNum>
  <w:abstractNum w:abstractNumId="11" w15:restartNumberingAfterBreak="0">
    <w:nsid w:val="00000018"/>
    <w:multiLevelType w:val="multi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cs"/>
        <w:color w:val="000000"/>
        <w:sz w:val="32"/>
        <w:szCs w:val="32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cs"/>
        <w:color w:val="000000"/>
        <w:sz w:val="32"/>
        <w:szCs w:val="32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cs"/>
        <w:color w:val="000000"/>
        <w:sz w:val="32"/>
        <w:szCs w:val="32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2" w15:restartNumberingAfterBreak="0">
    <w:nsid w:val="00000019"/>
    <w:multiLevelType w:val="multilevel"/>
    <w:tmpl w:val="00000019"/>
    <w:name w:val="WW8Num25"/>
    <w:lvl w:ilvl="0">
      <w:start w:val="1"/>
      <w:numFmt w:val="bullet"/>
      <w:lvlText w:val=""/>
      <w:lvlJc w:val="left"/>
      <w:pPr>
        <w:tabs>
          <w:tab w:val="num" w:pos="1854"/>
        </w:tabs>
        <w:ind w:left="1854" w:hanging="360"/>
      </w:pPr>
      <w:rPr>
        <w:rFonts w:ascii="Symbol" w:hAnsi="Symbol" w:cs="OpenSymbol"/>
        <w:sz w:val="32"/>
        <w:szCs w:val="32"/>
      </w:rPr>
    </w:lvl>
    <w:lvl w:ilvl="1">
      <w:start w:val="1"/>
      <w:numFmt w:val="bullet"/>
      <w:lvlText w:val="◦"/>
      <w:lvlJc w:val="left"/>
      <w:pPr>
        <w:tabs>
          <w:tab w:val="num" w:pos="2214"/>
        </w:tabs>
        <w:ind w:left="2214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2574"/>
        </w:tabs>
        <w:ind w:left="2574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cs="OpenSymbol"/>
        <w:sz w:val="32"/>
        <w:szCs w:val="32"/>
      </w:rPr>
    </w:lvl>
    <w:lvl w:ilvl="4">
      <w:start w:val="1"/>
      <w:numFmt w:val="bullet"/>
      <w:lvlText w:val="◦"/>
      <w:lvlJc w:val="left"/>
      <w:pPr>
        <w:tabs>
          <w:tab w:val="num" w:pos="3294"/>
        </w:tabs>
        <w:ind w:left="3294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3654"/>
        </w:tabs>
        <w:ind w:left="3654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4014"/>
        </w:tabs>
        <w:ind w:left="4014" w:hanging="360"/>
      </w:pPr>
      <w:rPr>
        <w:rFonts w:ascii="Symbol" w:hAnsi="Symbol" w:cs="OpenSymbol"/>
        <w:sz w:val="32"/>
        <w:szCs w:val="32"/>
      </w:rPr>
    </w:lvl>
    <w:lvl w:ilvl="7">
      <w:start w:val="1"/>
      <w:numFmt w:val="bullet"/>
      <w:lvlText w:val="◦"/>
      <w:lvlJc w:val="left"/>
      <w:pPr>
        <w:tabs>
          <w:tab w:val="num" w:pos="4374"/>
        </w:tabs>
        <w:ind w:left="4374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4734"/>
        </w:tabs>
        <w:ind w:left="4734" w:hanging="360"/>
      </w:pPr>
      <w:rPr>
        <w:rFonts w:ascii="OpenSymbol" w:hAnsi="OpenSymbol" w:cs="OpenSymbol"/>
      </w:rPr>
    </w:lvl>
  </w:abstractNum>
  <w:abstractNum w:abstractNumId="13" w15:restartNumberingAfterBreak="0">
    <w:nsid w:val="02D132DC"/>
    <w:multiLevelType w:val="hybridMultilevel"/>
    <w:tmpl w:val="E5F22074"/>
    <w:lvl w:ilvl="0" w:tplc="E31C54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05AE0D76"/>
    <w:multiLevelType w:val="hybridMultilevel"/>
    <w:tmpl w:val="43CC4A10"/>
    <w:lvl w:ilvl="0" w:tplc="B48CFEB8">
      <w:start w:val="1"/>
      <w:numFmt w:val="decimal"/>
      <w:lvlText w:val="2.5.%1"/>
      <w:lvlJc w:val="left"/>
      <w:pPr>
        <w:ind w:left="143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54" w:hanging="360"/>
      </w:pPr>
    </w:lvl>
    <w:lvl w:ilvl="2" w:tplc="FFFFFFFF" w:tentative="1">
      <w:start w:val="1"/>
      <w:numFmt w:val="lowerRoman"/>
      <w:lvlText w:val="%3."/>
      <w:lvlJc w:val="right"/>
      <w:pPr>
        <w:ind w:left="2874" w:hanging="180"/>
      </w:pPr>
    </w:lvl>
    <w:lvl w:ilvl="3" w:tplc="FFFFFFFF" w:tentative="1">
      <w:start w:val="1"/>
      <w:numFmt w:val="decimal"/>
      <w:lvlText w:val="%4."/>
      <w:lvlJc w:val="left"/>
      <w:pPr>
        <w:ind w:left="3594" w:hanging="360"/>
      </w:pPr>
    </w:lvl>
    <w:lvl w:ilvl="4" w:tplc="FFFFFFFF" w:tentative="1">
      <w:start w:val="1"/>
      <w:numFmt w:val="lowerLetter"/>
      <w:lvlText w:val="%5."/>
      <w:lvlJc w:val="left"/>
      <w:pPr>
        <w:ind w:left="4314" w:hanging="360"/>
      </w:pPr>
    </w:lvl>
    <w:lvl w:ilvl="5" w:tplc="FFFFFFFF" w:tentative="1">
      <w:start w:val="1"/>
      <w:numFmt w:val="lowerRoman"/>
      <w:lvlText w:val="%6."/>
      <w:lvlJc w:val="right"/>
      <w:pPr>
        <w:ind w:left="5034" w:hanging="180"/>
      </w:pPr>
    </w:lvl>
    <w:lvl w:ilvl="6" w:tplc="FFFFFFFF" w:tentative="1">
      <w:start w:val="1"/>
      <w:numFmt w:val="decimal"/>
      <w:lvlText w:val="%7."/>
      <w:lvlJc w:val="left"/>
      <w:pPr>
        <w:ind w:left="5754" w:hanging="360"/>
      </w:pPr>
    </w:lvl>
    <w:lvl w:ilvl="7" w:tplc="FFFFFFFF" w:tentative="1">
      <w:start w:val="1"/>
      <w:numFmt w:val="lowerLetter"/>
      <w:lvlText w:val="%8."/>
      <w:lvlJc w:val="left"/>
      <w:pPr>
        <w:ind w:left="6474" w:hanging="360"/>
      </w:pPr>
    </w:lvl>
    <w:lvl w:ilvl="8" w:tplc="FFFFFFFF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15" w15:restartNumberingAfterBreak="0">
    <w:nsid w:val="06494EC9"/>
    <w:multiLevelType w:val="hybridMultilevel"/>
    <w:tmpl w:val="375E87FE"/>
    <w:lvl w:ilvl="0" w:tplc="04090011">
      <w:start w:val="1"/>
      <w:numFmt w:val="decimal"/>
      <w:lvlText w:val="%1)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089C7E99"/>
    <w:multiLevelType w:val="hybridMultilevel"/>
    <w:tmpl w:val="3186724C"/>
    <w:lvl w:ilvl="0" w:tplc="F26EF58A">
      <w:start w:val="2"/>
      <w:numFmt w:val="bullet"/>
      <w:lvlText w:val="-"/>
      <w:lvlJc w:val="left"/>
      <w:pPr>
        <w:ind w:left="1440" w:hanging="360"/>
      </w:pPr>
      <w:rPr>
        <w:rFonts w:ascii="TH SarabunPSK" w:eastAsia="DejaVu Sans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0B544B8B"/>
    <w:multiLevelType w:val="hybridMultilevel"/>
    <w:tmpl w:val="BCCC73F6"/>
    <w:lvl w:ilvl="0" w:tplc="1556E7D6">
      <w:start w:val="1"/>
      <w:numFmt w:val="decimal"/>
      <w:lvlText w:val="2.1.%1"/>
      <w:lvlJc w:val="left"/>
      <w:pPr>
        <w:ind w:left="143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54" w:hanging="360"/>
      </w:pPr>
    </w:lvl>
    <w:lvl w:ilvl="2" w:tplc="0409001B" w:tentative="1">
      <w:start w:val="1"/>
      <w:numFmt w:val="lowerRoman"/>
      <w:lvlText w:val="%3."/>
      <w:lvlJc w:val="right"/>
      <w:pPr>
        <w:ind w:left="2874" w:hanging="180"/>
      </w:pPr>
    </w:lvl>
    <w:lvl w:ilvl="3" w:tplc="0409000F" w:tentative="1">
      <w:start w:val="1"/>
      <w:numFmt w:val="decimal"/>
      <w:lvlText w:val="%4."/>
      <w:lvlJc w:val="left"/>
      <w:pPr>
        <w:ind w:left="3594" w:hanging="360"/>
      </w:pPr>
    </w:lvl>
    <w:lvl w:ilvl="4" w:tplc="04090019" w:tentative="1">
      <w:start w:val="1"/>
      <w:numFmt w:val="lowerLetter"/>
      <w:lvlText w:val="%5."/>
      <w:lvlJc w:val="left"/>
      <w:pPr>
        <w:ind w:left="4314" w:hanging="360"/>
      </w:pPr>
    </w:lvl>
    <w:lvl w:ilvl="5" w:tplc="0409001B" w:tentative="1">
      <w:start w:val="1"/>
      <w:numFmt w:val="lowerRoman"/>
      <w:lvlText w:val="%6."/>
      <w:lvlJc w:val="right"/>
      <w:pPr>
        <w:ind w:left="5034" w:hanging="180"/>
      </w:pPr>
    </w:lvl>
    <w:lvl w:ilvl="6" w:tplc="0409000F" w:tentative="1">
      <w:start w:val="1"/>
      <w:numFmt w:val="decimal"/>
      <w:lvlText w:val="%7."/>
      <w:lvlJc w:val="left"/>
      <w:pPr>
        <w:ind w:left="5754" w:hanging="360"/>
      </w:pPr>
    </w:lvl>
    <w:lvl w:ilvl="7" w:tplc="04090019" w:tentative="1">
      <w:start w:val="1"/>
      <w:numFmt w:val="lowerLetter"/>
      <w:lvlText w:val="%8."/>
      <w:lvlJc w:val="left"/>
      <w:pPr>
        <w:ind w:left="6474" w:hanging="360"/>
      </w:pPr>
    </w:lvl>
    <w:lvl w:ilvl="8" w:tplc="04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18" w15:restartNumberingAfterBreak="0">
    <w:nsid w:val="0D703F78"/>
    <w:multiLevelType w:val="hybridMultilevel"/>
    <w:tmpl w:val="F872C808"/>
    <w:lvl w:ilvl="0" w:tplc="F7062660">
      <w:start w:val="1"/>
      <w:numFmt w:val="decimal"/>
      <w:lvlText w:val="2.4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FFD1599"/>
    <w:multiLevelType w:val="hybridMultilevel"/>
    <w:tmpl w:val="95BE206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62F3B4D"/>
    <w:multiLevelType w:val="hybridMultilevel"/>
    <w:tmpl w:val="72C21E7E"/>
    <w:lvl w:ilvl="0" w:tplc="50E6D6CA">
      <w:start w:val="1"/>
      <w:numFmt w:val="decimal"/>
      <w:lvlText w:val="2.7.%1"/>
      <w:lvlJc w:val="left"/>
      <w:pPr>
        <w:ind w:left="143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54" w:hanging="360"/>
      </w:pPr>
    </w:lvl>
    <w:lvl w:ilvl="2" w:tplc="FFFFFFFF" w:tentative="1">
      <w:start w:val="1"/>
      <w:numFmt w:val="lowerRoman"/>
      <w:lvlText w:val="%3."/>
      <w:lvlJc w:val="right"/>
      <w:pPr>
        <w:ind w:left="2874" w:hanging="180"/>
      </w:pPr>
    </w:lvl>
    <w:lvl w:ilvl="3" w:tplc="FFFFFFFF" w:tentative="1">
      <w:start w:val="1"/>
      <w:numFmt w:val="decimal"/>
      <w:lvlText w:val="%4."/>
      <w:lvlJc w:val="left"/>
      <w:pPr>
        <w:ind w:left="3594" w:hanging="360"/>
      </w:pPr>
    </w:lvl>
    <w:lvl w:ilvl="4" w:tplc="FFFFFFFF" w:tentative="1">
      <w:start w:val="1"/>
      <w:numFmt w:val="lowerLetter"/>
      <w:lvlText w:val="%5."/>
      <w:lvlJc w:val="left"/>
      <w:pPr>
        <w:ind w:left="4314" w:hanging="360"/>
      </w:pPr>
    </w:lvl>
    <w:lvl w:ilvl="5" w:tplc="FFFFFFFF" w:tentative="1">
      <w:start w:val="1"/>
      <w:numFmt w:val="lowerRoman"/>
      <w:lvlText w:val="%6."/>
      <w:lvlJc w:val="right"/>
      <w:pPr>
        <w:ind w:left="5034" w:hanging="180"/>
      </w:pPr>
    </w:lvl>
    <w:lvl w:ilvl="6" w:tplc="FFFFFFFF" w:tentative="1">
      <w:start w:val="1"/>
      <w:numFmt w:val="decimal"/>
      <w:lvlText w:val="%7."/>
      <w:lvlJc w:val="left"/>
      <w:pPr>
        <w:ind w:left="5754" w:hanging="360"/>
      </w:pPr>
    </w:lvl>
    <w:lvl w:ilvl="7" w:tplc="FFFFFFFF" w:tentative="1">
      <w:start w:val="1"/>
      <w:numFmt w:val="lowerLetter"/>
      <w:lvlText w:val="%8."/>
      <w:lvlJc w:val="left"/>
      <w:pPr>
        <w:ind w:left="6474" w:hanging="360"/>
      </w:pPr>
    </w:lvl>
    <w:lvl w:ilvl="8" w:tplc="FFFFFFFF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21" w15:restartNumberingAfterBreak="0">
    <w:nsid w:val="1756069F"/>
    <w:multiLevelType w:val="hybridMultilevel"/>
    <w:tmpl w:val="329028BC"/>
    <w:lvl w:ilvl="0" w:tplc="B32AF5AE">
      <w:start w:val="1"/>
      <w:numFmt w:val="decimal"/>
      <w:lvlText w:val="2.2.%1"/>
      <w:lvlJc w:val="left"/>
      <w:pPr>
        <w:ind w:left="143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54" w:hanging="360"/>
      </w:pPr>
    </w:lvl>
    <w:lvl w:ilvl="2" w:tplc="FFFFFFFF" w:tentative="1">
      <w:start w:val="1"/>
      <w:numFmt w:val="lowerRoman"/>
      <w:lvlText w:val="%3."/>
      <w:lvlJc w:val="right"/>
      <w:pPr>
        <w:ind w:left="2874" w:hanging="180"/>
      </w:pPr>
    </w:lvl>
    <w:lvl w:ilvl="3" w:tplc="FFFFFFFF" w:tentative="1">
      <w:start w:val="1"/>
      <w:numFmt w:val="decimal"/>
      <w:lvlText w:val="%4."/>
      <w:lvlJc w:val="left"/>
      <w:pPr>
        <w:ind w:left="3594" w:hanging="360"/>
      </w:pPr>
    </w:lvl>
    <w:lvl w:ilvl="4" w:tplc="FFFFFFFF" w:tentative="1">
      <w:start w:val="1"/>
      <w:numFmt w:val="lowerLetter"/>
      <w:lvlText w:val="%5."/>
      <w:lvlJc w:val="left"/>
      <w:pPr>
        <w:ind w:left="4314" w:hanging="360"/>
      </w:pPr>
    </w:lvl>
    <w:lvl w:ilvl="5" w:tplc="FFFFFFFF" w:tentative="1">
      <w:start w:val="1"/>
      <w:numFmt w:val="lowerRoman"/>
      <w:lvlText w:val="%6."/>
      <w:lvlJc w:val="right"/>
      <w:pPr>
        <w:ind w:left="5034" w:hanging="180"/>
      </w:pPr>
    </w:lvl>
    <w:lvl w:ilvl="6" w:tplc="FFFFFFFF" w:tentative="1">
      <w:start w:val="1"/>
      <w:numFmt w:val="decimal"/>
      <w:lvlText w:val="%7."/>
      <w:lvlJc w:val="left"/>
      <w:pPr>
        <w:ind w:left="5754" w:hanging="360"/>
      </w:pPr>
    </w:lvl>
    <w:lvl w:ilvl="7" w:tplc="FFFFFFFF" w:tentative="1">
      <w:start w:val="1"/>
      <w:numFmt w:val="lowerLetter"/>
      <w:lvlText w:val="%8."/>
      <w:lvlJc w:val="left"/>
      <w:pPr>
        <w:ind w:left="6474" w:hanging="360"/>
      </w:pPr>
    </w:lvl>
    <w:lvl w:ilvl="8" w:tplc="FFFFFFFF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22" w15:restartNumberingAfterBreak="0">
    <w:nsid w:val="1D9A570C"/>
    <w:multiLevelType w:val="hybridMultilevel"/>
    <w:tmpl w:val="3808FA56"/>
    <w:lvl w:ilvl="0" w:tplc="0C5CA7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1E7F1BDE"/>
    <w:multiLevelType w:val="hybridMultilevel"/>
    <w:tmpl w:val="42A6414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EA54934"/>
    <w:multiLevelType w:val="hybridMultilevel"/>
    <w:tmpl w:val="26447B5C"/>
    <w:lvl w:ilvl="0" w:tplc="FF10985A">
      <w:start w:val="1"/>
      <w:numFmt w:val="decimal"/>
      <w:lvlText w:val="2.7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1306729"/>
    <w:multiLevelType w:val="hybridMultilevel"/>
    <w:tmpl w:val="B12EB65A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25BA1940"/>
    <w:multiLevelType w:val="hybridMultilevel"/>
    <w:tmpl w:val="4A1A4678"/>
    <w:lvl w:ilvl="0" w:tplc="F26EF58A">
      <w:start w:val="2"/>
      <w:numFmt w:val="bullet"/>
      <w:lvlText w:val="-"/>
      <w:lvlJc w:val="left"/>
      <w:pPr>
        <w:ind w:left="1800" w:hanging="360"/>
      </w:pPr>
      <w:rPr>
        <w:rFonts w:ascii="TH SarabunPSK" w:eastAsia="DejaVu Sans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264C7554"/>
    <w:multiLevelType w:val="hybridMultilevel"/>
    <w:tmpl w:val="B8481A96"/>
    <w:lvl w:ilvl="0" w:tplc="9382632E">
      <w:start w:val="1"/>
      <w:numFmt w:val="decimal"/>
      <w:lvlText w:val="2.3.%1"/>
      <w:lvlJc w:val="left"/>
      <w:pPr>
        <w:ind w:left="143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54" w:hanging="360"/>
      </w:pPr>
    </w:lvl>
    <w:lvl w:ilvl="2" w:tplc="FFFFFFFF" w:tentative="1">
      <w:start w:val="1"/>
      <w:numFmt w:val="lowerRoman"/>
      <w:lvlText w:val="%3."/>
      <w:lvlJc w:val="right"/>
      <w:pPr>
        <w:ind w:left="2874" w:hanging="180"/>
      </w:pPr>
    </w:lvl>
    <w:lvl w:ilvl="3" w:tplc="FFFFFFFF" w:tentative="1">
      <w:start w:val="1"/>
      <w:numFmt w:val="decimal"/>
      <w:lvlText w:val="%4."/>
      <w:lvlJc w:val="left"/>
      <w:pPr>
        <w:ind w:left="3594" w:hanging="360"/>
      </w:pPr>
    </w:lvl>
    <w:lvl w:ilvl="4" w:tplc="FFFFFFFF" w:tentative="1">
      <w:start w:val="1"/>
      <w:numFmt w:val="lowerLetter"/>
      <w:lvlText w:val="%5."/>
      <w:lvlJc w:val="left"/>
      <w:pPr>
        <w:ind w:left="4314" w:hanging="360"/>
      </w:pPr>
    </w:lvl>
    <w:lvl w:ilvl="5" w:tplc="FFFFFFFF" w:tentative="1">
      <w:start w:val="1"/>
      <w:numFmt w:val="lowerRoman"/>
      <w:lvlText w:val="%6."/>
      <w:lvlJc w:val="right"/>
      <w:pPr>
        <w:ind w:left="5034" w:hanging="180"/>
      </w:pPr>
    </w:lvl>
    <w:lvl w:ilvl="6" w:tplc="FFFFFFFF" w:tentative="1">
      <w:start w:val="1"/>
      <w:numFmt w:val="decimal"/>
      <w:lvlText w:val="%7."/>
      <w:lvlJc w:val="left"/>
      <w:pPr>
        <w:ind w:left="5754" w:hanging="360"/>
      </w:pPr>
    </w:lvl>
    <w:lvl w:ilvl="7" w:tplc="FFFFFFFF" w:tentative="1">
      <w:start w:val="1"/>
      <w:numFmt w:val="lowerLetter"/>
      <w:lvlText w:val="%8."/>
      <w:lvlJc w:val="left"/>
      <w:pPr>
        <w:ind w:left="6474" w:hanging="360"/>
      </w:pPr>
    </w:lvl>
    <w:lvl w:ilvl="8" w:tplc="FFFFFFFF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28" w15:restartNumberingAfterBreak="0">
    <w:nsid w:val="26E01BCE"/>
    <w:multiLevelType w:val="hybridMultilevel"/>
    <w:tmpl w:val="730AD2F8"/>
    <w:lvl w:ilvl="0" w:tplc="EDEAD740">
      <w:start w:val="1"/>
      <w:numFmt w:val="decimal"/>
      <w:lvlText w:val="2.%1"/>
      <w:lvlJc w:val="left"/>
      <w:pPr>
        <w:ind w:left="72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B4E114F"/>
    <w:multiLevelType w:val="hybridMultilevel"/>
    <w:tmpl w:val="0AA238DE"/>
    <w:lvl w:ilvl="0" w:tplc="51209A48">
      <w:start w:val="1"/>
      <w:numFmt w:val="decimal"/>
      <w:lvlText w:val="2.2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2FF1A7C"/>
    <w:multiLevelType w:val="hybridMultilevel"/>
    <w:tmpl w:val="8340C2F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331A346A"/>
    <w:multiLevelType w:val="hybridMultilevel"/>
    <w:tmpl w:val="5B684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5233A93"/>
    <w:multiLevelType w:val="hybridMultilevel"/>
    <w:tmpl w:val="2E2C9718"/>
    <w:lvl w:ilvl="0" w:tplc="067ABA5E">
      <w:start w:val="1"/>
      <w:numFmt w:val="decimal"/>
      <w:lvlText w:val="2.1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74B761A"/>
    <w:multiLevelType w:val="hybridMultilevel"/>
    <w:tmpl w:val="1E423D5A"/>
    <w:lvl w:ilvl="0" w:tplc="83140B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4" w15:restartNumberingAfterBreak="0">
    <w:nsid w:val="3BD52CB6"/>
    <w:multiLevelType w:val="multilevel"/>
    <w:tmpl w:val="F4CAB040"/>
    <w:lvl w:ilvl="0">
      <w:start w:val="2"/>
      <w:numFmt w:val="decimal"/>
      <w:lvlText w:val="%1"/>
      <w:lvlJc w:val="left"/>
      <w:pPr>
        <w:ind w:left="456" w:hanging="456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816" w:hanging="456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5" w15:restartNumberingAfterBreak="0">
    <w:nsid w:val="4375208C"/>
    <w:multiLevelType w:val="hybridMultilevel"/>
    <w:tmpl w:val="375E87FE"/>
    <w:lvl w:ilvl="0" w:tplc="FFFFFFFF">
      <w:start w:val="1"/>
      <w:numFmt w:val="decimal"/>
      <w:lvlText w:val="%1)"/>
      <w:lvlJc w:val="left"/>
      <w:pPr>
        <w:ind w:left="1429" w:hanging="360"/>
      </w:p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46450FBB"/>
    <w:multiLevelType w:val="multilevel"/>
    <w:tmpl w:val="93FCCD36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1236" w:hanging="516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37" w15:restartNumberingAfterBreak="0">
    <w:nsid w:val="46F43F5A"/>
    <w:multiLevelType w:val="hybridMultilevel"/>
    <w:tmpl w:val="285832F6"/>
    <w:lvl w:ilvl="0" w:tplc="364ED852">
      <w:start w:val="1"/>
      <w:numFmt w:val="decimal"/>
      <w:lvlText w:val="2.%1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 w15:restartNumberingAfterBreak="0">
    <w:nsid w:val="4749087A"/>
    <w:multiLevelType w:val="hybridMultilevel"/>
    <w:tmpl w:val="A050B94C"/>
    <w:lvl w:ilvl="0" w:tplc="F26EF58A">
      <w:start w:val="2"/>
      <w:numFmt w:val="bullet"/>
      <w:lvlText w:val="-"/>
      <w:lvlJc w:val="left"/>
      <w:pPr>
        <w:ind w:left="1503" w:hanging="360"/>
      </w:pPr>
      <w:rPr>
        <w:rFonts w:ascii="TH SarabunPSK" w:eastAsia="DejaVu Sans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2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3" w:hanging="360"/>
      </w:pPr>
      <w:rPr>
        <w:rFonts w:ascii="Wingdings" w:hAnsi="Wingdings" w:hint="default"/>
      </w:rPr>
    </w:lvl>
  </w:abstractNum>
  <w:abstractNum w:abstractNumId="39" w15:restartNumberingAfterBreak="0">
    <w:nsid w:val="499057A9"/>
    <w:multiLevelType w:val="hybridMultilevel"/>
    <w:tmpl w:val="5D54EF64"/>
    <w:lvl w:ilvl="0" w:tplc="3B105AF2">
      <w:start w:val="1"/>
      <w:numFmt w:val="decimal"/>
      <w:lvlText w:val="2.6.%1"/>
      <w:lvlJc w:val="left"/>
      <w:pPr>
        <w:ind w:left="143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54" w:hanging="360"/>
      </w:pPr>
    </w:lvl>
    <w:lvl w:ilvl="2" w:tplc="FFFFFFFF" w:tentative="1">
      <w:start w:val="1"/>
      <w:numFmt w:val="lowerRoman"/>
      <w:lvlText w:val="%3."/>
      <w:lvlJc w:val="right"/>
      <w:pPr>
        <w:ind w:left="2874" w:hanging="180"/>
      </w:pPr>
    </w:lvl>
    <w:lvl w:ilvl="3" w:tplc="FFFFFFFF" w:tentative="1">
      <w:start w:val="1"/>
      <w:numFmt w:val="decimal"/>
      <w:lvlText w:val="%4."/>
      <w:lvlJc w:val="left"/>
      <w:pPr>
        <w:ind w:left="3594" w:hanging="360"/>
      </w:pPr>
    </w:lvl>
    <w:lvl w:ilvl="4" w:tplc="FFFFFFFF" w:tentative="1">
      <w:start w:val="1"/>
      <w:numFmt w:val="lowerLetter"/>
      <w:lvlText w:val="%5."/>
      <w:lvlJc w:val="left"/>
      <w:pPr>
        <w:ind w:left="4314" w:hanging="360"/>
      </w:pPr>
    </w:lvl>
    <w:lvl w:ilvl="5" w:tplc="FFFFFFFF" w:tentative="1">
      <w:start w:val="1"/>
      <w:numFmt w:val="lowerRoman"/>
      <w:lvlText w:val="%6."/>
      <w:lvlJc w:val="right"/>
      <w:pPr>
        <w:ind w:left="5034" w:hanging="180"/>
      </w:pPr>
    </w:lvl>
    <w:lvl w:ilvl="6" w:tplc="FFFFFFFF" w:tentative="1">
      <w:start w:val="1"/>
      <w:numFmt w:val="decimal"/>
      <w:lvlText w:val="%7."/>
      <w:lvlJc w:val="left"/>
      <w:pPr>
        <w:ind w:left="5754" w:hanging="360"/>
      </w:pPr>
    </w:lvl>
    <w:lvl w:ilvl="7" w:tplc="FFFFFFFF" w:tentative="1">
      <w:start w:val="1"/>
      <w:numFmt w:val="lowerLetter"/>
      <w:lvlText w:val="%8."/>
      <w:lvlJc w:val="left"/>
      <w:pPr>
        <w:ind w:left="6474" w:hanging="360"/>
      </w:pPr>
    </w:lvl>
    <w:lvl w:ilvl="8" w:tplc="FFFFFFFF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40" w15:restartNumberingAfterBreak="0">
    <w:nsid w:val="4A323446"/>
    <w:multiLevelType w:val="hybridMultilevel"/>
    <w:tmpl w:val="B3C4E10E"/>
    <w:lvl w:ilvl="0" w:tplc="1AF23900">
      <w:start w:val="1"/>
      <w:numFmt w:val="decimal"/>
      <w:lvlText w:val="2.4.%1"/>
      <w:lvlJc w:val="left"/>
      <w:pPr>
        <w:ind w:left="143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54" w:hanging="360"/>
      </w:pPr>
    </w:lvl>
    <w:lvl w:ilvl="2" w:tplc="FFFFFFFF" w:tentative="1">
      <w:start w:val="1"/>
      <w:numFmt w:val="lowerRoman"/>
      <w:lvlText w:val="%3."/>
      <w:lvlJc w:val="right"/>
      <w:pPr>
        <w:ind w:left="2874" w:hanging="180"/>
      </w:pPr>
    </w:lvl>
    <w:lvl w:ilvl="3" w:tplc="FFFFFFFF" w:tentative="1">
      <w:start w:val="1"/>
      <w:numFmt w:val="decimal"/>
      <w:lvlText w:val="%4."/>
      <w:lvlJc w:val="left"/>
      <w:pPr>
        <w:ind w:left="3594" w:hanging="360"/>
      </w:pPr>
    </w:lvl>
    <w:lvl w:ilvl="4" w:tplc="FFFFFFFF" w:tentative="1">
      <w:start w:val="1"/>
      <w:numFmt w:val="lowerLetter"/>
      <w:lvlText w:val="%5."/>
      <w:lvlJc w:val="left"/>
      <w:pPr>
        <w:ind w:left="4314" w:hanging="360"/>
      </w:pPr>
    </w:lvl>
    <w:lvl w:ilvl="5" w:tplc="FFFFFFFF" w:tentative="1">
      <w:start w:val="1"/>
      <w:numFmt w:val="lowerRoman"/>
      <w:lvlText w:val="%6."/>
      <w:lvlJc w:val="right"/>
      <w:pPr>
        <w:ind w:left="5034" w:hanging="180"/>
      </w:pPr>
    </w:lvl>
    <w:lvl w:ilvl="6" w:tplc="FFFFFFFF" w:tentative="1">
      <w:start w:val="1"/>
      <w:numFmt w:val="decimal"/>
      <w:lvlText w:val="%7."/>
      <w:lvlJc w:val="left"/>
      <w:pPr>
        <w:ind w:left="5754" w:hanging="360"/>
      </w:pPr>
    </w:lvl>
    <w:lvl w:ilvl="7" w:tplc="FFFFFFFF" w:tentative="1">
      <w:start w:val="1"/>
      <w:numFmt w:val="lowerLetter"/>
      <w:lvlText w:val="%8."/>
      <w:lvlJc w:val="left"/>
      <w:pPr>
        <w:ind w:left="6474" w:hanging="360"/>
      </w:pPr>
    </w:lvl>
    <w:lvl w:ilvl="8" w:tplc="FFFFFFFF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41" w15:restartNumberingAfterBreak="0">
    <w:nsid w:val="50470CA5"/>
    <w:multiLevelType w:val="hybridMultilevel"/>
    <w:tmpl w:val="7A8E3658"/>
    <w:lvl w:ilvl="0" w:tplc="04090011">
      <w:start w:val="1"/>
      <w:numFmt w:val="decimal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2" w15:restartNumberingAfterBreak="0">
    <w:nsid w:val="509B147F"/>
    <w:multiLevelType w:val="hybridMultilevel"/>
    <w:tmpl w:val="6E7884F0"/>
    <w:lvl w:ilvl="0" w:tplc="CAB05DB4">
      <w:start w:val="1"/>
      <w:numFmt w:val="decimal"/>
      <w:lvlText w:val="2.3.5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1630420"/>
    <w:multiLevelType w:val="hybridMultilevel"/>
    <w:tmpl w:val="E3C0F02E"/>
    <w:lvl w:ilvl="0" w:tplc="04090011">
      <w:start w:val="1"/>
      <w:numFmt w:val="decimal"/>
      <w:lvlText w:val="%1)"/>
      <w:lvlJc w:val="left"/>
      <w:pPr>
        <w:ind w:left="1699" w:hanging="360"/>
      </w:pPr>
      <w:rPr>
        <w:rFonts w:hint="default"/>
        <w:b w:val="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419" w:hanging="360"/>
      </w:pPr>
    </w:lvl>
    <w:lvl w:ilvl="2" w:tplc="0409001B" w:tentative="1">
      <w:start w:val="1"/>
      <w:numFmt w:val="lowerRoman"/>
      <w:lvlText w:val="%3."/>
      <w:lvlJc w:val="right"/>
      <w:pPr>
        <w:ind w:left="3139" w:hanging="180"/>
      </w:pPr>
    </w:lvl>
    <w:lvl w:ilvl="3" w:tplc="0409000F" w:tentative="1">
      <w:start w:val="1"/>
      <w:numFmt w:val="decimal"/>
      <w:lvlText w:val="%4."/>
      <w:lvlJc w:val="left"/>
      <w:pPr>
        <w:ind w:left="3859" w:hanging="360"/>
      </w:pPr>
    </w:lvl>
    <w:lvl w:ilvl="4" w:tplc="04090019" w:tentative="1">
      <w:start w:val="1"/>
      <w:numFmt w:val="lowerLetter"/>
      <w:lvlText w:val="%5."/>
      <w:lvlJc w:val="left"/>
      <w:pPr>
        <w:ind w:left="4579" w:hanging="360"/>
      </w:pPr>
    </w:lvl>
    <w:lvl w:ilvl="5" w:tplc="0409001B" w:tentative="1">
      <w:start w:val="1"/>
      <w:numFmt w:val="lowerRoman"/>
      <w:lvlText w:val="%6."/>
      <w:lvlJc w:val="right"/>
      <w:pPr>
        <w:ind w:left="5299" w:hanging="180"/>
      </w:pPr>
    </w:lvl>
    <w:lvl w:ilvl="6" w:tplc="0409000F" w:tentative="1">
      <w:start w:val="1"/>
      <w:numFmt w:val="decimal"/>
      <w:lvlText w:val="%7."/>
      <w:lvlJc w:val="left"/>
      <w:pPr>
        <w:ind w:left="6019" w:hanging="360"/>
      </w:pPr>
    </w:lvl>
    <w:lvl w:ilvl="7" w:tplc="04090019" w:tentative="1">
      <w:start w:val="1"/>
      <w:numFmt w:val="lowerLetter"/>
      <w:lvlText w:val="%8."/>
      <w:lvlJc w:val="left"/>
      <w:pPr>
        <w:ind w:left="6739" w:hanging="360"/>
      </w:pPr>
    </w:lvl>
    <w:lvl w:ilvl="8" w:tplc="0409001B" w:tentative="1">
      <w:start w:val="1"/>
      <w:numFmt w:val="lowerRoman"/>
      <w:lvlText w:val="%9."/>
      <w:lvlJc w:val="right"/>
      <w:pPr>
        <w:ind w:left="7459" w:hanging="180"/>
      </w:pPr>
    </w:lvl>
  </w:abstractNum>
  <w:abstractNum w:abstractNumId="44" w15:restartNumberingAfterBreak="0">
    <w:nsid w:val="549B73D0"/>
    <w:multiLevelType w:val="hybridMultilevel"/>
    <w:tmpl w:val="571AE25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lang w:bidi="th-TH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7076A7A"/>
    <w:multiLevelType w:val="hybridMultilevel"/>
    <w:tmpl w:val="0F6E53B4"/>
    <w:lvl w:ilvl="0" w:tplc="64F0E20A">
      <w:start w:val="1"/>
      <w:numFmt w:val="decimal"/>
      <w:lvlText w:val="2.5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CA452B0"/>
    <w:multiLevelType w:val="hybridMultilevel"/>
    <w:tmpl w:val="ED1E4CB4"/>
    <w:lvl w:ilvl="0" w:tplc="E7460C0E">
      <w:start w:val="1"/>
      <w:numFmt w:val="decimal"/>
      <w:lvlText w:val="%1."/>
      <w:lvlJc w:val="left"/>
      <w:pPr>
        <w:ind w:left="13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58" w:hanging="360"/>
      </w:pPr>
    </w:lvl>
    <w:lvl w:ilvl="2" w:tplc="0409001B" w:tentative="1">
      <w:start w:val="1"/>
      <w:numFmt w:val="lowerRoman"/>
      <w:lvlText w:val="%3."/>
      <w:lvlJc w:val="right"/>
      <w:pPr>
        <w:ind w:left="2778" w:hanging="180"/>
      </w:pPr>
    </w:lvl>
    <w:lvl w:ilvl="3" w:tplc="0409000F" w:tentative="1">
      <w:start w:val="1"/>
      <w:numFmt w:val="decimal"/>
      <w:lvlText w:val="%4."/>
      <w:lvlJc w:val="left"/>
      <w:pPr>
        <w:ind w:left="3498" w:hanging="360"/>
      </w:pPr>
    </w:lvl>
    <w:lvl w:ilvl="4" w:tplc="04090019" w:tentative="1">
      <w:start w:val="1"/>
      <w:numFmt w:val="lowerLetter"/>
      <w:lvlText w:val="%5."/>
      <w:lvlJc w:val="left"/>
      <w:pPr>
        <w:ind w:left="4218" w:hanging="360"/>
      </w:pPr>
    </w:lvl>
    <w:lvl w:ilvl="5" w:tplc="0409001B" w:tentative="1">
      <w:start w:val="1"/>
      <w:numFmt w:val="lowerRoman"/>
      <w:lvlText w:val="%6."/>
      <w:lvlJc w:val="right"/>
      <w:pPr>
        <w:ind w:left="4938" w:hanging="180"/>
      </w:pPr>
    </w:lvl>
    <w:lvl w:ilvl="6" w:tplc="0409000F" w:tentative="1">
      <w:start w:val="1"/>
      <w:numFmt w:val="decimal"/>
      <w:lvlText w:val="%7."/>
      <w:lvlJc w:val="left"/>
      <w:pPr>
        <w:ind w:left="5658" w:hanging="360"/>
      </w:pPr>
    </w:lvl>
    <w:lvl w:ilvl="7" w:tplc="04090019" w:tentative="1">
      <w:start w:val="1"/>
      <w:numFmt w:val="lowerLetter"/>
      <w:lvlText w:val="%8."/>
      <w:lvlJc w:val="left"/>
      <w:pPr>
        <w:ind w:left="6378" w:hanging="360"/>
      </w:pPr>
    </w:lvl>
    <w:lvl w:ilvl="8" w:tplc="0409001B" w:tentative="1">
      <w:start w:val="1"/>
      <w:numFmt w:val="lowerRoman"/>
      <w:lvlText w:val="%9."/>
      <w:lvlJc w:val="right"/>
      <w:pPr>
        <w:ind w:left="7098" w:hanging="180"/>
      </w:pPr>
    </w:lvl>
  </w:abstractNum>
  <w:abstractNum w:abstractNumId="47" w15:restartNumberingAfterBreak="0">
    <w:nsid w:val="5D73404F"/>
    <w:multiLevelType w:val="hybridMultilevel"/>
    <w:tmpl w:val="8F5C5230"/>
    <w:lvl w:ilvl="0" w:tplc="0409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5E8A2500"/>
    <w:multiLevelType w:val="hybridMultilevel"/>
    <w:tmpl w:val="3AE26032"/>
    <w:lvl w:ilvl="0" w:tplc="0409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 w15:restartNumberingAfterBreak="0">
    <w:nsid w:val="6EF737DE"/>
    <w:multiLevelType w:val="hybridMultilevel"/>
    <w:tmpl w:val="07A4714C"/>
    <w:lvl w:ilvl="0" w:tplc="F26EF58A">
      <w:start w:val="2"/>
      <w:numFmt w:val="bullet"/>
      <w:lvlText w:val="-"/>
      <w:lvlJc w:val="left"/>
      <w:pPr>
        <w:ind w:left="1440" w:hanging="360"/>
      </w:pPr>
      <w:rPr>
        <w:rFonts w:ascii="TH SarabunPSK" w:eastAsia="DejaVu Sans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0" w15:restartNumberingAfterBreak="0">
    <w:nsid w:val="6F974C7A"/>
    <w:multiLevelType w:val="hybridMultilevel"/>
    <w:tmpl w:val="5B4AAD0E"/>
    <w:lvl w:ilvl="0" w:tplc="973A21E4">
      <w:start w:val="1"/>
      <w:numFmt w:val="decimal"/>
      <w:lvlText w:val="2.8.%1"/>
      <w:lvlJc w:val="left"/>
      <w:pPr>
        <w:ind w:left="143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54" w:hanging="360"/>
      </w:pPr>
    </w:lvl>
    <w:lvl w:ilvl="2" w:tplc="FFFFFFFF" w:tentative="1">
      <w:start w:val="1"/>
      <w:numFmt w:val="lowerRoman"/>
      <w:lvlText w:val="%3."/>
      <w:lvlJc w:val="right"/>
      <w:pPr>
        <w:ind w:left="2874" w:hanging="180"/>
      </w:pPr>
    </w:lvl>
    <w:lvl w:ilvl="3" w:tplc="FFFFFFFF" w:tentative="1">
      <w:start w:val="1"/>
      <w:numFmt w:val="decimal"/>
      <w:lvlText w:val="%4."/>
      <w:lvlJc w:val="left"/>
      <w:pPr>
        <w:ind w:left="3594" w:hanging="360"/>
      </w:pPr>
    </w:lvl>
    <w:lvl w:ilvl="4" w:tplc="FFFFFFFF" w:tentative="1">
      <w:start w:val="1"/>
      <w:numFmt w:val="lowerLetter"/>
      <w:lvlText w:val="%5."/>
      <w:lvlJc w:val="left"/>
      <w:pPr>
        <w:ind w:left="4314" w:hanging="360"/>
      </w:pPr>
    </w:lvl>
    <w:lvl w:ilvl="5" w:tplc="FFFFFFFF" w:tentative="1">
      <w:start w:val="1"/>
      <w:numFmt w:val="lowerRoman"/>
      <w:lvlText w:val="%6."/>
      <w:lvlJc w:val="right"/>
      <w:pPr>
        <w:ind w:left="5034" w:hanging="180"/>
      </w:pPr>
    </w:lvl>
    <w:lvl w:ilvl="6" w:tplc="FFFFFFFF" w:tentative="1">
      <w:start w:val="1"/>
      <w:numFmt w:val="decimal"/>
      <w:lvlText w:val="%7."/>
      <w:lvlJc w:val="left"/>
      <w:pPr>
        <w:ind w:left="5754" w:hanging="360"/>
      </w:pPr>
    </w:lvl>
    <w:lvl w:ilvl="7" w:tplc="FFFFFFFF" w:tentative="1">
      <w:start w:val="1"/>
      <w:numFmt w:val="lowerLetter"/>
      <w:lvlText w:val="%8."/>
      <w:lvlJc w:val="left"/>
      <w:pPr>
        <w:ind w:left="6474" w:hanging="360"/>
      </w:pPr>
    </w:lvl>
    <w:lvl w:ilvl="8" w:tplc="FFFFFFFF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51" w15:restartNumberingAfterBreak="0">
    <w:nsid w:val="7081551F"/>
    <w:multiLevelType w:val="hybridMultilevel"/>
    <w:tmpl w:val="B5726C4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 w15:restartNumberingAfterBreak="0">
    <w:nsid w:val="75D70D37"/>
    <w:multiLevelType w:val="hybridMultilevel"/>
    <w:tmpl w:val="7F102D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78B20EF8"/>
    <w:multiLevelType w:val="hybridMultilevel"/>
    <w:tmpl w:val="4878AA68"/>
    <w:lvl w:ilvl="0" w:tplc="8B9673C6">
      <w:start w:val="1"/>
      <w:numFmt w:val="decimal"/>
      <w:lvlText w:val="2.8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9C72956"/>
    <w:multiLevelType w:val="hybridMultilevel"/>
    <w:tmpl w:val="42565F9A"/>
    <w:lvl w:ilvl="0" w:tplc="FFFFFFFF">
      <w:start w:val="1"/>
      <w:numFmt w:val="decimal"/>
      <w:lvlText w:val="%1)"/>
      <w:lvlJc w:val="left"/>
      <w:pPr>
        <w:ind w:left="1429" w:hanging="360"/>
      </w:p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5" w15:restartNumberingAfterBreak="0">
    <w:nsid w:val="7B2753D6"/>
    <w:multiLevelType w:val="hybridMultilevel"/>
    <w:tmpl w:val="0BEA63CC"/>
    <w:lvl w:ilvl="0" w:tplc="AF70E45A">
      <w:start w:val="1"/>
      <w:numFmt w:val="decimal"/>
      <w:lvlText w:val="2.3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C522CFB"/>
    <w:multiLevelType w:val="hybridMultilevel"/>
    <w:tmpl w:val="9294D79C"/>
    <w:lvl w:ilvl="0" w:tplc="667069BC">
      <w:start w:val="1"/>
      <w:numFmt w:val="decimal"/>
      <w:lvlText w:val="2.6.%1"/>
      <w:lvlJc w:val="left"/>
      <w:pPr>
        <w:ind w:left="720" w:hanging="360"/>
      </w:pPr>
      <w:rPr>
        <w:rFonts w:ascii="TH Sarabun New" w:hAnsi="TH Sarabun New" w:cs="TH Sarabun New"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E2935BA"/>
    <w:multiLevelType w:val="hybridMultilevel"/>
    <w:tmpl w:val="80F4AA1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95522047">
    <w:abstractNumId w:val="25"/>
  </w:num>
  <w:num w:numId="2" w16cid:durableId="1293827319">
    <w:abstractNumId w:val="52"/>
  </w:num>
  <w:num w:numId="3" w16cid:durableId="1058088723">
    <w:abstractNumId w:val="31"/>
  </w:num>
  <w:num w:numId="4" w16cid:durableId="413162997">
    <w:abstractNumId w:val="19"/>
  </w:num>
  <w:num w:numId="5" w16cid:durableId="1271202416">
    <w:abstractNumId w:val="23"/>
  </w:num>
  <w:num w:numId="6" w16cid:durableId="1858037223">
    <w:abstractNumId w:val="47"/>
  </w:num>
  <w:num w:numId="7" w16cid:durableId="1089814493">
    <w:abstractNumId w:val="48"/>
  </w:num>
  <w:num w:numId="8" w16cid:durableId="2038390998">
    <w:abstractNumId w:val="36"/>
  </w:num>
  <w:num w:numId="9" w16cid:durableId="540016732">
    <w:abstractNumId w:val="26"/>
  </w:num>
  <w:num w:numId="10" w16cid:durableId="1124348508">
    <w:abstractNumId w:val="57"/>
  </w:num>
  <w:num w:numId="11" w16cid:durableId="379986111">
    <w:abstractNumId w:val="34"/>
  </w:num>
  <w:num w:numId="12" w16cid:durableId="736054628">
    <w:abstractNumId w:val="37"/>
  </w:num>
  <w:num w:numId="13" w16cid:durableId="1984656538">
    <w:abstractNumId w:val="17"/>
  </w:num>
  <w:num w:numId="14" w16cid:durableId="806313853">
    <w:abstractNumId w:val="21"/>
  </w:num>
  <w:num w:numId="15" w16cid:durableId="1556315725">
    <w:abstractNumId w:val="27"/>
  </w:num>
  <w:num w:numId="16" w16cid:durableId="674571242">
    <w:abstractNumId w:val="40"/>
  </w:num>
  <w:num w:numId="17" w16cid:durableId="239098599">
    <w:abstractNumId w:val="14"/>
  </w:num>
  <w:num w:numId="18" w16cid:durableId="826435570">
    <w:abstractNumId w:val="39"/>
  </w:num>
  <w:num w:numId="19" w16cid:durableId="1028143956">
    <w:abstractNumId w:val="20"/>
  </w:num>
  <w:num w:numId="20" w16cid:durableId="633103218">
    <w:abstractNumId w:val="50"/>
  </w:num>
  <w:num w:numId="21" w16cid:durableId="1452633105">
    <w:abstractNumId w:val="44"/>
  </w:num>
  <w:num w:numId="22" w16cid:durableId="1206334374">
    <w:abstractNumId w:val="32"/>
  </w:num>
  <w:num w:numId="23" w16cid:durableId="774063019">
    <w:abstractNumId w:val="29"/>
  </w:num>
  <w:num w:numId="24" w16cid:durableId="93022244">
    <w:abstractNumId w:val="55"/>
  </w:num>
  <w:num w:numId="25" w16cid:durableId="401410686">
    <w:abstractNumId w:val="18"/>
  </w:num>
  <w:num w:numId="26" w16cid:durableId="536043009">
    <w:abstractNumId w:val="45"/>
  </w:num>
  <w:num w:numId="27" w16cid:durableId="1110588394">
    <w:abstractNumId w:val="56"/>
  </w:num>
  <w:num w:numId="28" w16cid:durableId="627668402">
    <w:abstractNumId w:val="24"/>
  </w:num>
  <w:num w:numId="29" w16cid:durableId="51392000">
    <w:abstractNumId w:val="53"/>
  </w:num>
  <w:num w:numId="30" w16cid:durableId="413430755">
    <w:abstractNumId w:val="28"/>
  </w:num>
  <w:num w:numId="31" w16cid:durableId="1536851492">
    <w:abstractNumId w:val="51"/>
  </w:num>
  <w:num w:numId="32" w16cid:durableId="1920359051">
    <w:abstractNumId w:val="42"/>
  </w:num>
  <w:num w:numId="33" w16cid:durableId="1396515214">
    <w:abstractNumId w:val="15"/>
  </w:num>
  <w:num w:numId="34" w16cid:durableId="1715277956">
    <w:abstractNumId w:val="38"/>
  </w:num>
  <w:num w:numId="35" w16cid:durableId="618100761">
    <w:abstractNumId w:val="30"/>
  </w:num>
  <w:num w:numId="36" w16cid:durableId="310595268">
    <w:abstractNumId w:val="22"/>
  </w:num>
  <w:num w:numId="37" w16cid:durableId="272858636">
    <w:abstractNumId w:val="54"/>
  </w:num>
  <w:num w:numId="38" w16cid:durableId="429277029">
    <w:abstractNumId w:val="41"/>
  </w:num>
  <w:num w:numId="39" w16cid:durableId="471211698">
    <w:abstractNumId w:val="33"/>
  </w:num>
  <w:num w:numId="40" w16cid:durableId="1413310847">
    <w:abstractNumId w:val="13"/>
  </w:num>
  <w:num w:numId="41" w16cid:durableId="1377580654">
    <w:abstractNumId w:val="35"/>
  </w:num>
  <w:num w:numId="42" w16cid:durableId="415830680">
    <w:abstractNumId w:val="16"/>
  </w:num>
  <w:num w:numId="43" w16cid:durableId="1539926906">
    <w:abstractNumId w:val="49"/>
  </w:num>
  <w:num w:numId="44" w16cid:durableId="2140103805">
    <w:abstractNumId w:val="43"/>
  </w:num>
  <w:num w:numId="45" w16cid:durableId="1311058365">
    <w:abstractNumId w:val="46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SystemFonts/>
  <w:proofState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6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adjustLineHeightInTable/>
    <w:doNotUseHTMLParagraphAutoSpacing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370C"/>
    <w:rsid w:val="000004C5"/>
    <w:rsid w:val="00000D41"/>
    <w:rsid w:val="0000235C"/>
    <w:rsid w:val="00003BD6"/>
    <w:rsid w:val="00005FA3"/>
    <w:rsid w:val="00010770"/>
    <w:rsid w:val="00014D1F"/>
    <w:rsid w:val="0001524B"/>
    <w:rsid w:val="00015B85"/>
    <w:rsid w:val="00020E8A"/>
    <w:rsid w:val="00021702"/>
    <w:rsid w:val="00021A45"/>
    <w:rsid w:val="00023924"/>
    <w:rsid w:val="000243CD"/>
    <w:rsid w:val="00025DD0"/>
    <w:rsid w:val="00035354"/>
    <w:rsid w:val="000354E8"/>
    <w:rsid w:val="00036693"/>
    <w:rsid w:val="00050D12"/>
    <w:rsid w:val="00051156"/>
    <w:rsid w:val="000511C8"/>
    <w:rsid w:val="00055425"/>
    <w:rsid w:val="00063780"/>
    <w:rsid w:val="0006452C"/>
    <w:rsid w:val="000676A9"/>
    <w:rsid w:val="00074E24"/>
    <w:rsid w:val="00075B41"/>
    <w:rsid w:val="00080CDC"/>
    <w:rsid w:val="0008776A"/>
    <w:rsid w:val="00090119"/>
    <w:rsid w:val="00095FC6"/>
    <w:rsid w:val="00096D6F"/>
    <w:rsid w:val="00096FB2"/>
    <w:rsid w:val="00097C75"/>
    <w:rsid w:val="000A08FD"/>
    <w:rsid w:val="000A0984"/>
    <w:rsid w:val="000A0CE8"/>
    <w:rsid w:val="000A13EC"/>
    <w:rsid w:val="000A1BCC"/>
    <w:rsid w:val="000A293D"/>
    <w:rsid w:val="000A2A52"/>
    <w:rsid w:val="000A3F2E"/>
    <w:rsid w:val="000B002F"/>
    <w:rsid w:val="000B4187"/>
    <w:rsid w:val="000C00BC"/>
    <w:rsid w:val="000C20D3"/>
    <w:rsid w:val="000C29F7"/>
    <w:rsid w:val="000C6D52"/>
    <w:rsid w:val="000C7B11"/>
    <w:rsid w:val="000D07FD"/>
    <w:rsid w:val="000D1EB4"/>
    <w:rsid w:val="000D26E9"/>
    <w:rsid w:val="000D316E"/>
    <w:rsid w:val="000D33E0"/>
    <w:rsid w:val="000D5855"/>
    <w:rsid w:val="000D5D06"/>
    <w:rsid w:val="000E0774"/>
    <w:rsid w:val="000E085C"/>
    <w:rsid w:val="000E2524"/>
    <w:rsid w:val="000E2BE4"/>
    <w:rsid w:val="000E322A"/>
    <w:rsid w:val="000E61CC"/>
    <w:rsid w:val="000E764F"/>
    <w:rsid w:val="000F6017"/>
    <w:rsid w:val="000F69DB"/>
    <w:rsid w:val="00100458"/>
    <w:rsid w:val="0010089A"/>
    <w:rsid w:val="00102DB1"/>
    <w:rsid w:val="0011234F"/>
    <w:rsid w:val="00112FD2"/>
    <w:rsid w:val="001161F6"/>
    <w:rsid w:val="00116E74"/>
    <w:rsid w:val="001171D3"/>
    <w:rsid w:val="00120585"/>
    <w:rsid w:val="0012231B"/>
    <w:rsid w:val="0012260F"/>
    <w:rsid w:val="00126503"/>
    <w:rsid w:val="0012651C"/>
    <w:rsid w:val="00126C7D"/>
    <w:rsid w:val="001301A6"/>
    <w:rsid w:val="00132901"/>
    <w:rsid w:val="00132908"/>
    <w:rsid w:val="00133240"/>
    <w:rsid w:val="00133D66"/>
    <w:rsid w:val="001350AC"/>
    <w:rsid w:val="0013582F"/>
    <w:rsid w:val="001358C3"/>
    <w:rsid w:val="00136BB4"/>
    <w:rsid w:val="00136BFD"/>
    <w:rsid w:val="0013711C"/>
    <w:rsid w:val="001405C2"/>
    <w:rsid w:val="00140FD6"/>
    <w:rsid w:val="001423B6"/>
    <w:rsid w:val="00143C3A"/>
    <w:rsid w:val="00144E42"/>
    <w:rsid w:val="00147850"/>
    <w:rsid w:val="00151D28"/>
    <w:rsid w:val="001542AC"/>
    <w:rsid w:val="0015481C"/>
    <w:rsid w:val="001560FA"/>
    <w:rsid w:val="00156246"/>
    <w:rsid w:val="0015714A"/>
    <w:rsid w:val="00160764"/>
    <w:rsid w:val="00162005"/>
    <w:rsid w:val="001656EC"/>
    <w:rsid w:val="00165C9B"/>
    <w:rsid w:val="0016620B"/>
    <w:rsid w:val="001709A3"/>
    <w:rsid w:val="00170E24"/>
    <w:rsid w:val="00170F00"/>
    <w:rsid w:val="00172E83"/>
    <w:rsid w:val="001737F2"/>
    <w:rsid w:val="00173F3F"/>
    <w:rsid w:val="00175058"/>
    <w:rsid w:val="0017607A"/>
    <w:rsid w:val="00176E31"/>
    <w:rsid w:val="00177409"/>
    <w:rsid w:val="00180927"/>
    <w:rsid w:val="00180B33"/>
    <w:rsid w:val="001820E2"/>
    <w:rsid w:val="00182539"/>
    <w:rsid w:val="001836AA"/>
    <w:rsid w:val="00184592"/>
    <w:rsid w:val="001879A6"/>
    <w:rsid w:val="001917AB"/>
    <w:rsid w:val="0019224A"/>
    <w:rsid w:val="00193A89"/>
    <w:rsid w:val="001968C6"/>
    <w:rsid w:val="001977B8"/>
    <w:rsid w:val="00197C48"/>
    <w:rsid w:val="001A0EA5"/>
    <w:rsid w:val="001A1FBA"/>
    <w:rsid w:val="001A2D7F"/>
    <w:rsid w:val="001A31E3"/>
    <w:rsid w:val="001A393D"/>
    <w:rsid w:val="001A4051"/>
    <w:rsid w:val="001A46B7"/>
    <w:rsid w:val="001A4ED1"/>
    <w:rsid w:val="001A5637"/>
    <w:rsid w:val="001A6E1B"/>
    <w:rsid w:val="001A7DFD"/>
    <w:rsid w:val="001B0781"/>
    <w:rsid w:val="001B1E9C"/>
    <w:rsid w:val="001B2C6E"/>
    <w:rsid w:val="001B66E8"/>
    <w:rsid w:val="001C08F8"/>
    <w:rsid w:val="001C4C61"/>
    <w:rsid w:val="001D0A66"/>
    <w:rsid w:val="001D0AC4"/>
    <w:rsid w:val="001D1160"/>
    <w:rsid w:val="001D23BA"/>
    <w:rsid w:val="001E0FD6"/>
    <w:rsid w:val="001E1600"/>
    <w:rsid w:val="001E3F2E"/>
    <w:rsid w:val="001F0074"/>
    <w:rsid w:val="001F0734"/>
    <w:rsid w:val="001F120B"/>
    <w:rsid w:val="001F4A21"/>
    <w:rsid w:val="001F4B39"/>
    <w:rsid w:val="001F6900"/>
    <w:rsid w:val="002001BB"/>
    <w:rsid w:val="00201852"/>
    <w:rsid w:val="00201932"/>
    <w:rsid w:val="00204721"/>
    <w:rsid w:val="00206DFC"/>
    <w:rsid w:val="0020720F"/>
    <w:rsid w:val="002075BE"/>
    <w:rsid w:val="002100CF"/>
    <w:rsid w:val="00210548"/>
    <w:rsid w:val="00214868"/>
    <w:rsid w:val="00214ECA"/>
    <w:rsid w:val="00222C5B"/>
    <w:rsid w:val="00223922"/>
    <w:rsid w:val="002259E0"/>
    <w:rsid w:val="00226FAB"/>
    <w:rsid w:val="0023073D"/>
    <w:rsid w:val="002338FB"/>
    <w:rsid w:val="00233B76"/>
    <w:rsid w:val="00234740"/>
    <w:rsid w:val="00234E90"/>
    <w:rsid w:val="002354CE"/>
    <w:rsid w:val="002355A2"/>
    <w:rsid w:val="00235809"/>
    <w:rsid w:val="002363E1"/>
    <w:rsid w:val="00236874"/>
    <w:rsid w:val="00236E6D"/>
    <w:rsid w:val="00237461"/>
    <w:rsid w:val="002376AA"/>
    <w:rsid w:val="0024014E"/>
    <w:rsid w:val="00241CC0"/>
    <w:rsid w:val="002425B3"/>
    <w:rsid w:val="00243217"/>
    <w:rsid w:val="00243F16"/>
    <w:rsid w:val="00246CBD"/>
    <w:rsid w:val="00247A3D"/>
    <w:rsid w:val="00250AA4"/>
    <w:rsid w:val="00252046"/>
    <w:rsid w:val="002528FE"/>
    <w:rsid w:val="00252D9C"/>
    <w:rsid w:val="0025350E"/>
    <w:rsid w:val="002614A8"/>
    <w:rsid w:val="002615C4"/>
    <w:rsid w:val="00263A08"/>
    <w:rsid w:val="002666A3"/>
    <w:rsid w:val="002674EF"/>
    <w:rsid w:val="00267CE8"/>
    <w:rsid w:val="00273C0A"/>
    <w:rsid w:val="00274CC0"/>
    <w:rsid w:val="0027625B"/>
    <w:rsid w:val="00276B1E"/>
    <w:rsid w:val="00283A66"/>
    <w:rsid w:val="00290677"/>
    <w:rsid w:val="00290D0C"/>
    <w:rsid w:val="002912F1"/>
    <w:rsid w:val="00291644"/>
    <w:rsid w:val="00292614"/>
    <w:rsid w:val="00294A02"/>
    <w:rsid w:val="00296415"/>
    <w:rsid w:val="00297089"/>
    <w:rsid w:val="002A0B8A"/>
    <w:rsid w:val="002A513B"/>
    <w:rsid w:val="002A5213"/>
    <w:rsid w:val="002A56C0"/>
    <w:rsid w:val="002A5BCE"/>
    <w:rsid w:val="002A6860"/>
    <w:rsid w:val="002A6F2E"/>
    <w:rsid w:val="002A7D56"/>
    <w:rsid w:val="002B0915"/>
    <w:rsid w:val="002B1D8E"/>
    <w:rsid w:val="002B6662"/>
    <w:rsid w:val="002B743F"/>
    <w:rsid w:val="002B7A5C"/>
    <w:rsid w:val="002C0FFF"/>
    <w:rsid w:val="002C1862"/>
    <w:rsid w:val="002C3181"/>
    <w:rsid w:val="002C4FDB"/>
    <w:rsid w:val="002C6A85"/>
    <w:rsid w:val="002C7005"/>
    <w:rsid w:val="002D204A"/>
    <w:rsid w:val="002D2EB2"/>
    <w:rsid w:val="002D37E8"/>
    <w:rsid w:val="002D3F16"/>
    <w:rsid w:val="002D4738"/>
    <w:rsid w:val="002E3D8E"/>
    <w:rsid w:val="002E3F28"/>
    <w:rsid w:val="002E40C7"/>
    <w:rsid w:val="002E4F6A"/>
    <w:rsid w:val="002E7E23"/>
    <w:rsid w:val="002F0D02"/>
    <w:rsid w:val="002F260A"/>
    <w:rsid w:val="002F39B1"/>
    <w:rsid w:val="002F6EFF"/>
    <w:rsid w:val="002F7FA4"/>
    <w:rsid w:val="0030051C"/>
    <w:rsid w:val="003010A0"/>
    <w:rsid w:val="00302AD8"/>
    <w:rsid w:val="003069E5"/>
    <w:rsid w:val="003103E7"/>
    <w:rsid w:val="0031059D"/>
    <w:rsid w:val="00311247"/>
    <w:rsid w:val="003119BB"/>
    <w:rsid w:val="00312528"/>
    <w:rsid w:val="00312925"/>
    <w:rsid w:val="00315E2E"/>
    <w:rsid w:val="00316BD9"/>
    <w:rsid w:val="00320003"/>
    <w:rsid w:val="00320268"/>
    <w:rsid w:val="0032086F"/>
    <w:rsid w:val="0032430A"/>
    <w:rsid w:val="00324716"/>
    <w:rsid w:val="00325D22"/>
    <w:rsid w:val="0032625C"/>
    <w:rsid w:val="00327289"/>
    <w:rsid w:val="0032729A"/>
    <w:rsid w:val="00331045"/>
    <w:rsid w:val="00331483"/>
    <w:rsid w:val="00331E7A"/>
    <w:rsid w:val="003321B5"/>
    <w:rsid w:val="0033267E"/>
    <w:rsid w:val="00333178"/>
    <w:rsid w:val="00333CDB"/>
    <w:rsid w:val="00333F4F"/>
    <w:rsid w:val="00334C9F"/>
    <w:rsid w:val="00336A46"/>
    <w:rsid w:val="00336C93"/>
    <w:rsid w:val="00340231"/>
    <w:rsid w:val="00341767"/>
    <w:rsid w:val="00342A5A"/>
    <w:rsid w:val="00342AA5"/>
    <w:rsid w:val="0034626B"/>
    <w:rsid w:val="0035219B"/>
    <w:rsid w:val="00353C50"/>
    <w:rsid w:val="00355469"/>
    <w:rsid w:val="003560ED"/>
    <w:rsid w:val="00360155"/>
    <w:rsid w:val="00360967"/>
    <w:rsid w:val="003666FF"/>
    <w:rsid w:val="00366BBF"/>
    <w:rsid w:val="00371B3C"/>
    <w:rsid w:val="0037242A"/>
    <w:rsid w:val="003737B1"/>
    <w:rsid w:val="00375384"/>
    <w:rsid w:val="003757F0"/>
    <w:rsid w:val="0037685C"/>
    <w:rsid w:val="00376B36"/>
    <w:rsid w:val="00380BB9"/>
    <w:rsid w:val="0038324B"/>
    <w:rsid w:val="00385C6B"/>
    <w:rsid w:val="00385F38"/>
    <w:rsid w:val="00387DE4"/>
    <w:rsid w:val="00390FD2"/>
    <w:rsid w:val="003915BE"/>
    <w:rsid w:val="00392F1B"/>
    <w:rsid w:val="00392FF2"/>
    <w:rsid w:val="003943CB"/>
    <w:rsid w:val="00394E8D"/>
    <w:rsid w:val="00396CDE"/>
    <w:rsid w:val="003A4FF8"/>
    <w:rsid w:val="003A7D59"/>
    <w:rsid w:val="003B4C3D"/>
    <w:rsid w:val="003B76FE"/>
    <w:rsid w:val="003B7A4F"/>
    <w:rsid w:val="003B7FFB"/>
    <w:rsid w:val="003C128B"/>
    <w:rsid w:val="003C24F8"/>
    <w:rsid w:val="003C251F"/>
    <w:rsid w:val="003C2938"/>
    <w:rsid w:val="003C3349"/>
    <w:rsid w:val="003D038C"/>
    <w:rsid w:val="003D344A"/>
    <w:rsid w:val="003D354F"/>
    <w:rsid w:val="003D42DB"/>
    <w:rsid w:val="003D4ABE"/>
    <w:rsid w:val="003D6452"/>
    <w:rsid w:val="003D7040"/>
    <w:rsid w:val="003E0842"/>
    <w:rsid w:val="003E13D8"/>
    <w:rsid w:val="003E287A"/>
    <w:rsid w:val="003E38E0"/>
    <w:rsid w:val="003E4AE8"/>
    <w:rsid w:val="003E4D50"/>
    <w:rsid w:val="003E604D"/>
    <w:rsid w:val="003E6716"/>
    <w:rsid w:val="003E7420"/>
    <w:rsid w:val="003F0651"/>
    <w:rsid w:val="003F109D"/>
    <w:rsid w:val="003F32DF"/>
    <w:rsid w:val="003F6823"/>
    <w:rsid w:val="003F734E"/>
    <w:rsid w:val="0040518E"/>
    <w:rsid w:val="00406354"/>
    <w:rsid w:val="0040655F"/>
    <w:rsid w:val="00406CBB"/>
    <w:rsid w:val="00406FBE"/>
    <w:rsid w:val="00410EB6"/>
    <w:rsid w:val="00410FE8"/>
    <w:rsid w:val="004133F9"/>
    <w:rsid w:val="00413702"/>
    <w:rsid w:val="00413DB3"/>
    <w:rsid w:val="00416D86"/>
    <w:rsid w:val="004212DE"/>
    <w:rsid w:val="0042138E"/>
    <w:rsid w:val="004234AD"/>
    <w:rsid w:val="00427173"/>
    <w:rsid w:val="00430A28"/>
    <w:rsid w:val="00432990"/>
    <w:rsid w:val="0043412D"/>
    <w:rsid w:val="00435288"/>
    <w:rsid w:val="004369F3"/>
    <w:rsid w:val="0043764B"/>
    <w:rsid w:val="00440B4B"/>
    <w:rsid w:val="00442AA3"/>
    <w:rsid w:val="0044374C"/>
    <w:rsid w:val="00443F5B"/>
    <w:rsid w:val="004448C1"/>
    <w:rsid w:val="00446EAE"/>
    <w:rsid w:val="004475AE"/>
    <w:rsid w:val="00451485"/>
    <w:rsid w:val="004538DA"/>
    <w:rsid w:val="00453E3F"/>
    <w:rsid w:val="00455C49"/>
    <w:rsid w:val="00456068"/>
    <w:rsid w:val="004600E9"/>
    <w:rsid w:val="0046329B"/>
    <w:rsid w:val="00465071"/>
    <w:rsid w:val="0046676A"/>
    <w:rsid w:val="004667DC"/>
    <w:rsid w:val="004669F1"/>
    <w:rsid w:val="00471836"/>
    <w:rsid w:val="00471BC1"/>
    <w:rsid w:val="00472E65"/>
    <w:rsid w:val="0047396E"/>
    <w:rsid w:val="00474418"/>
    <w:rsid w:val="00474AF1"/>
    <w:rsid w:val="004754E0"/>
    <w:rsid w:val="00475A07"/>
    <w:rsid w:val="00476605"/>
    <w:rsid w:val="00477BDF"/>
    <w:rsid w:val="0048026F"/>
    <w:rsid w:val="00483C6C"/>
    <w:rsid w:val="00486099"/>
    <w:rsid w:val="00492353"/>
    <w:rsid w:val="0049412A"/>
    <w:rsid w:val="004975EA"/>
    <w:rsid w:val="004A1877"/>
    <w:rsid w:val="004A316A"/>
    <w:rsid w:val="004A3B49"/>
    <w:rsid w:val="004A5ABF"/>
    <w:rsid w:val="004A71BD"/>
    <w:rsid w:val="004A77EA"/>
    <w:rsid w:val="004A7CCD"/>
    <w:rsid w:val="004B1AF5"/>
    <w:rsid w:val="004B2BEC"/>
    <w:rsid w:val="004B3B0F"/>
    <w:rsid w:val="004B4EB4"/>
    <w:rsid w:val="004B6018"/>
    <w:rsid w:val="004B78DB"/>
    <w:rsid w:val="004C1DD7"/>
    <w:rsid w:val="004C20C6"/>
    <w:rsid w:val="004C381F"/>
    <w:rsid w:val="004C3D0A"/>
    <w:rsid w:val="004C40ED"/>
    <w:rsid w:val="004D01E5"/>
    <w:rsid w:val="004D121C"/>
    <w:rsid w:val="004D14F1"/>
    <w:rsid w:val="004D3C01"/>
    <w:rsid w:val="004D52AB"/>
    <w:rsid w:val="004D6B18"/>
    <w:rsid w:val="004E064D"/>
    <w:rsid w:val="004E1B7B"/>
    <w:rsid w:val="004E5872"/>
    <w:rsid w:val="004F0DBA"/>
    <w:rsid w:val="004F2413"/>
    <w:rsid w:val="004F2FB5"/>
    <w:rsid w:val="004F3A18"/>
    <w:rsid w:val="004F6028"/>
    <w:rsid w:val="004F68EB"/>
    <w:rsid w:val="004F7479"/>
    <w:rsid w:val="0050182E"/>
    <w:rsid w:val="00501B99"/>
    <w:rsid w:val="00501D95"/>
    <w:rsid w:val="005046F2"/>
    <w:rsid w:val="00506196"/>
    <w:rsid w:val="0051043A"/>
    <w:rsid w:val="00513DAF"/>
    <w:rsid w:val="0051672D"/>
    <w:rsid w:val="00517797"/>
    <w:rsid w:val="00521FC7"/>
    <w:rsid w:val="00522F1D"/>
    <w:rsid w:val="005236E6"/>
    <w:rsid w:val="00523945"/>
    <w:rsid w:val="0052451F"/>
    <w:rsid w:val="00525F00"/>
    <w:rsid w:val="005323BE"/>
    <w:rsid w:val="00534717"/>
    <w:rsid w:val="005348B3"/>
    <w:rsid w:val="00534E87"/>
    <w:rsid w:val="00535EDD"/>
    <w:rsid w:val="00540C0D"/>
    <w:rsid w:val="00540C2A"/>
    <w:rsid w:val="00541F84"/>
    <w:rsid w:val="00543D8F"/>
    <w:rsid w:val="005447C3"/>
    <w:rsid w:val="00545469"/>
    <w:rsid w:val="0054607F"/>
    <w:rsid w:val="00546FC3"/>
    <w:rsid w:val="00551F05"/>
    <w:rsid w:val="00554F95"/>
    <w:rsid w:val="00556274"/>
    <w:rsid w:val="005576B8"/>
    <w:rsid w:val="0055795C"/>
    <w:rsid w:val="00561EAC"/>
    <w:rsid w:val="00564C8C"/>
    <w:rsid w:val="00570CDC"/>
    <w:rsid w:val="005713A5"/>
    <w:rsid w:val="0057260E"/>
    <w:rsid w:val="00574210"/>
    <w:rsid w:val="00574D5D"/>
    <w:rsid w:val="00575186"/>
    <w:rsid w:val="00577022"/>
    <w:rsid w:val="00581452"/>
    <w:rsid w:val="00582D13"/>
    <w:rsid w:val="005847F9"/>
    <w:rsid w:val="00584AF4"/>
    <w:rsid w:val="00585596"/>
    <w:rsid w:val="00585FAA"/>
    <w:rsid w:val="005860B8"/>
    <w:rsid w:val="00586852"/>
    <w:rsid w:val="00587D24"/>
    <w:rsid w:val="00590757"/>
    <w:rsid w:val="005909D1"/>
    <w:rsid w:val="005911E9"/>
    <w:rsid w:val="00592369"/>
    <w:rsid w:val="00592EAC"/>
    <w:rsid w:val="00593A9E"/>
    <w:rsid w:val="00596286"/>
    <w:rsid w:val="005A2125"/>
    <w:rsid w:val="005A3F9E"/>
    <w:rsid w:val="005A40E9"/>
    <w:rsid w:val="005A5C94"/>
    <w:rsid w:val="005A6AB6"/>
    <w:rsid w:val="005A7354"/>
    <w:rsid w:val="005B188E"/>
    <w:rsid w:val="005B1D9D"/>
    <w:rsid w:val="005B234B"/>
    <w:rsid w:val="005B4AFB"/>
    <w:rsid w:val="005B54B3"/>
    <w:rsid w:val="005B578B"/>
    <w:rsid w:val="005C1CB1"/>
    <w:rsid w:val="005D5E11"/>
    <w:rsid w:val="005D6D89"/>
    <w:rsid w:val="005D6FC9"/>
    <w:rsid w:val="005E45A9"/>
    <w:rsid w:val="005E49B8"/>
    <w:rsid w:val="005E4B18"/>
    <w:rsid w:val="005E4F36"/>
    <w:rsid w:val="005E5DC0"/>
    <w:rsid w:val="005E610F"/>
    <w:rsid w:val="005E7C3A"/>
    <w:rsid w:val="005F08A2"/>
    <w:rsid w:val="005F0EB0"/>
    <w:rsid w:val="005F261A"/>
    <w:rsid w:val="005F26D5"/>
    <w:rsid w:val="005F3793"/>
    <w:rsid w:val="005F37E8"/>
    <w:rsid w:val="005F5352"/>
    <w:rsid w:val="005F5829"/>
    <w:rsid w:val="00600289"/>
    <w:rsid w:val="006021B1"/>
    <w:rsid w:val="0060370C"/>
    <w:rsid w:val="00603AB8"/>
    <w:rsid w:val="00607696"/>
    <w:rsid w:val="006126C0"/>
    <w:rsid w:val="00612BB1"/>
    <w:rsid w:val="00620183"/>
    <w:rsid w:val="00620FC3"/>
    <w:rsid w:val="00621FFD"/>
    <w:rsid w:val="0062532E"/>
    <w:rsid w:val="00625C25"/>
    <w:rsid w:val="00626C63"/>
    <w:rsid w:val="00633474"/>
    <w:rsid w:val="0063351D"/>
    <w:rsid w:val="006354FF"/>
    <w:rsid w:val="006364C4"/>
    <w:rsid w:val="00637F78"/>
    <w:rsid w:val="0064059E"/>
    <w:rsid w:val="00644123"/>
    <w:rsid w:val="00644D1E"/>
    <w:rsid w:val="006454C1"/>
    <w:rsid w:val="00646878"/>
    <w:rsid w:val="006475E6"/>
    <w:rsid w:val="00647662"/>
    <w:rsid w:val="00650167"/>
    <w:rsid w:val="00651ABE"/>
    <w:rsid w:val="00651D44"/>
    <w:rsid w:val="00652986"/>
    <w:rsid w:val="006529BE"/>
    <w:rsid w:val="00653F3E"/>
    <w:rsid w:val="006556BF"/>
    <w:rsid w:val="00657530"/>
    <w:rsid w:val="00660D66"/>
    <w:rsid w:val="00661BE8"/>
    <w:rsid w:val="00661C31"/>
    <w:rsid w:val="006670D4"/>
    <w:rsid w:val="0066751F"/>
    <w:rsid w:val="0067114A"/>
    <w:rsid w:val="00671B9D"/>
    <w:rsid w:val="006729C5"/>
    <w:rsid w:val="00675FA2"/>
    <w:rsid w:val="00676D87"/>
    <w:rsid w:val="00680F9B"/>
    <w:rsid w:val="0068239A"/>
    <w:rsid w:val="00682A9A"/>
    <w:rsid w:val="00682AF7"/>
    <w:rsid w:val="00683858"/>
    <w:rsid w:val="006849A4"/>
    <w:rsid w:val="006861B6"/>
    <w:rsid w:val="0069148E"/>
    <w:rsid w:val="0069328D"/>
    <w:rsid w:val="00695E90"/>
    <w:rsid w:val="00696CBC"/>
    <w:rsid w:val="00697650"/>
    <w:rsid w:val="006A26B6"/>
    <w:rsid w:val="006A3007"/>
    <w:rsid w:val="006A510C"/>
    <w:rsid w:val="006A5768"/>
    <w:rsid w:val="006A6042"/>
    <w:rsid w:val="006A6786"/>
    <w:rsid w:val="006B15B9"/>
    <w:rsid w:val="006B1F77"/>
    <w:rsid w:val="006B2CFF"/>
    <w:rsid w:val="006B439E"/>
    <w:rsid w:val="006B619B"/>
    <w:rsid w:val="006C1878"/>
    <w:rsid w:val="006C22E4"/>
    <w:rsid w:val="006C33BE"/>
    <w:rsid w:val="006C396C"/>
    <w:rsid w:val="006C5628"/>
    <w:rsid w:val="006C7467"/>
    <w:rsid w:val="006C7A43"/>
    <w:rsid w:val="006D0167"/>
    <w:rsid w:val="006D1BF5"/>
    <w:rsid w:val="006D1D0E"/>
    <w:rsid w:val="006D5566"/>
    <w:rsid w:val="006D5826"/>
    <w:rsid w:val="006D64B8"/>
    <w:rsid w:val="006E1409"/>
    <w:rsid w:val="006E2BAE"/>
    <w:rsid w:val="006E43BE"/>
    <w:rsid w:val="006E4556"/>
    <w:rsid w:val="006E488A"/>
    <w:rsid w:val="006E51B5"/>
    <w:rsid w:val="006E5379"/>
    <w:rsid w:val="006E5C85"/>
    <w:rsid w:val="006E6D73"/>
    <w:rsid w:val="006F00C1"/>
    <w:rsid w:val="006F1A58"/>
    <w:rsid w:val="006F5C86"/>
    <w:rsid w:val="006F7247"/>
    <w:rsid w:val="006F72E4"/>
    <w:rsid w:val="006F7AF3"/>
    <w:rsid w:val="006F7E87"/>
    <w:rsid w:val="0070013F"/>
    <w:rsid w:val="00701781"/>
    <w:rsid w:val="00701A39"/>
    <w:rsid w:val="00705547"/>
    <w:rsid w:val="00711842"/>
    <w:rsid w:val="00711D02"/>
    <w:rsid w:val="00712AE7"/>
    <w:rsid w:val="007132B3"/>
    <w:rsid w:val="007135EA"/>
    <w:rsid w:val="00714DD6"/>
    <w:rsid w:val="00716A2C"/>
    <w:rsid w:val="00716E6F"/>
    <w:rsid w:val="00717D3F"/>
    <w:rsid w:val="00720A32"/>
    <w:rsid w:val="00721A13"/>
    <w:rsid w:val="007262E5"/>
    <w:rsid w:val="007312C9"/>
    <w:rsid w:val="00732644"/>
    <w:rsid w:val="00732C56"/>
    <w:rsid w:val="0073648B"/>
    <w:rsid w:val="00736631"/>
    <w:rsid w:val="00737B48"/>
    <w:rsid w:val="0074198F"/>
    <w:rsid w:val="00742379"/>
    <w:rsid w:val="00743D10"/>
    <w:rsid w:val="00746BC9"/>
    <w:rsid w:val="007478E9"/>
    <w:rsid w:val="00753759"/>
    <w:rsid w:val="00753EAC"/>
    <w:rsid w:val="0075466B"/>
    <w:rsid w:val="0075796F"/>
    <w:rsid w:val="007616C5"/>
    <w:rsid w:val="007667A7"/>
    <w:rsid w:val="00766C71"/>
    <w:rsid w:val="00767A16"/>
    <w:rsid w:val="00770932"/>
    <w:rsid w:val="00771C95"/>
    <w:rsid w:val="007728C5"/>
    <w:rsid w:val="007750BB"/>
    <w:rsid w:val="0077598E"/>
    <w:rsid w:val="007760D3"/>
    <w:rsid w:val="00776E9F"/>
    <w:rsid w:val="00783FCB"/>
    <w:rsid w:val="00793710"/>
    <w:rsid w:val="00793901"/>
    <w:rsid w:val="00794EF5"/>
    <w:rsid w:val="00795A40"/>
    <w:rsid w:val="00796815"/>
    <w:rsid w:val="00796910"/>
    <w:rsid w:val="00796FD1"/>
    <w:rsid w:val="00797FB1"/>
    <w:rsid w:val="007A06EB"/>
    <w:rsid w:val="007A1AB3"/>
    <w:rsid w:val="007A2471"/>
    <w:rsid w:val="007A2DF3"/>
    <w:rsid w:val="007A5BB7"/>
    <w:rsid w:val="007A76B6"/>
    <w:rsid w:val="007A7D35"/>
    <w:rsid w:val="007B17C3"/>
    <w:rsid w:val="007B3CD1"/>
    <w:rsid w:val="007B5668"/>
    <w:rsid w:val="007B687B"/>
    <w:rsid w:val="007C1157"/>
    <w:rsid w:val="007C1C4F"/>
    <w:rsid w:val="007C29A9"/>
    <w:rsid w:val="007C35FD"/>
    <w:rsid w:val="007C626D"/>
    <w:rsid w:val="007C67D6"/>
    <w:rsid w:val="007C759B"/>
    <w:rsid w:val="007D0024"/>
    <w:rsid w:val="007D2661"/>
    <w:rsid w:val="007D41B6"/>
    <w:rsid w:val="007D46A5"/>
    <w:rsid w:val="007D6638"/>
    <w:rsid w:val="007D7CC1"/>
    <w:rsid w:val="007E0540"/>
    <w:rsid w:val="007E2A91"/>
    <w:rsid w:val="007E3C85"/>
    <w:rsid w:val="007E78AB"/>
    <w:rsid w:val="007F0B55"/>
    <w:rsid w:val="007F12D3"/>
    <w:rsid w:val="007F227C"/>
    <w:rsid w:val="007F4421"/>
    <w:rsid w:val="007F58F8"/>
    <w:rsid w:val="007F5C5C"/>
    <w:rsid w:val="007F6419"/>
    <w:rsid w:val="00800726"/>
    <w:rsid w:val="008012A8"/>
    <w:rsid w:val="008053BC"/>
    <w:rsid w:val="0080768A"/>
    <w:rsid w:val="00810308"/>
    <w:rsid w:val="008127C8"/>
    <w:rsid w:val="008134D3"/>
    <w:rsid w:val="00815466"/>
    <w:rsid w:val="00815882"/>
    <w:rsid w:val="0081658C"/>
    <w:rsid w:val="00821E70"/>
    <w:rsid w:val="00823D59"/>
    <w:rsid w:val="00824E4D"/>
    <w:rsid w:val="008272DA"/>
    <w:rsid w:val="00827C71"/>
    <w:rsid w:val="00831A8B"/>
    <w:rsid w:val="008330F6"/>
    <w:rsid w:val="00836782"/>
    <w:rsid w:val="00837B26"/>
    <w:rsid w:val="00837D9B"/>
    <w:rsid w:val="008416D1"/>
    <w:rsid w:val="00842AB3"/>
    <w:rsid w:val="00842CD5"/>
    <w:rsid w:val="008437E6"/>
    <w:rsid w:val="00843A45"/>
    <w:rsid w:val="0084505A"/>
    <w:rsid w:val="008456D5"/>
    <w:rsid w:val="00845ADC"/>
    <w:rsid w:val="00846B87"/>
    <w:rsid w:val="008473AB"/>
    <w:rsid w:val="0084786B"/>
    <w:rsid w:val="0085251D"/>
    <w:rsid w:val="00852C0F"/>
    <w:rsid w:val="00853682"/>
    <w:rsid w:val="00853771"/>
    <w:rsid w:val="008542CC"/>
    <w:rsid w:val="0085480C"/>
    <w:rsid w:val="0085556E"/>
    <w:rsid w:val="00860567"/>
    <w:rsid w:val="00860F15"/>
    <w:rsid w:val="0086180D"/>
    <w:rsid w:val="00861D74"/>
    <w:rsid w:val="00861E1F"/>
    <w:rsid w:val="00862FED"/>
    <w:rsid w:val="00863B8B"/>
    <w:rsid w:val="008640F7"/>
    <w:rsid w:val="00864107"/>
    <w:rsid w:val="00865DFE"/>
    <w:rsid w:val="008662B7"/>
    <w:rsid w:val="00866D51"/>
    <w:rsid w:val="008737AD"/>
    <w:rsid w:val="008760CA"/>
    <w:rsid w:val="00877A64"/>
    <w:rsid w:val="00880AD0"/>
    <w:rsid w:val="00885781"/>
    <w:rsid w:val="00885C83"/>
    <w:rsid w:val="00890735"/>
    <w:rsid w:val="00891875"/>
    <w:rsid w:val="00894C2D"/>
    <w:rsid w:val="008960EF"/>
    <w:rsid w:val="008A00C5"/>
    <w:rsid w:val="008A2749"/>
    <w:rsid w:val="008A3647"/>
    <w:rsid w:val="008A45D2"/>
    <w:rsid w:val="008A568E"/>
    <w:rsid w:val="008A570F"/>
    <w:rsid w:val="008A5D68"/>
    <w:rsid w:val="008A5E25"/>
    <w:rsid w:val="008A637A"/>
    <w:rsid w:val="008A6944"/>
    <w:rsid w:val="008A73CC"/>
    <w:rsid w:val="008A7696"/>
    <w:rsid w:val="008A7947"/>
    <w:rsid w:val="008A7B49"/>
    <w:rsid w:val="008B01FD"/>
    <w:rsid w:val="008B0A54"/>
    <w:rsid w:val="008B228B"/>
    <w:rsid w:val="008B2B7E"/>
    <w:rsid w:val="008B3EB4"/>
    <w:rsid w:val="008B5527"/>
    <w:rsid w:val="008B6B5F"/>
    <w:rsid w:val="008B761D"/>
    <w:rsid w:val="008B79EE"/>
    <w:rsid w:val="008C1470"/>
    <w:rsid w:val="008C3F3E"/>
    <w:rsid w:val="008C5B2F"/>
    <w:rsid w:val="008C7EF9"/>
    <w:rsid w:val="008D073C"/>
    <w:rsid w:val="008D3E11"/>
    <w:rsid w:val="008D41FE"/>
    <w:rsid w:val="008D42AC"/>
    <w:rsid w:val="008D4CBA"/>
    <w:rsid w:val="008D5A0F"/>
    <w:rsid w:val="008D5E16"/>
    <w:rsid w:val="008E0AC3"/>
    <w:rsid w:val="008E1E7E"/>
    <w:rsid w:val="008E22CC"/>
    <w:rsid w:val="008E2E1A"/>
    <w:rsid w:val="008E41D8"/>
    <w:rsid w:val="008E47EA"/>
    <w:rsid w:val="008E4C8E"/>
    <w:rsid w:val="008E7FE0"/>
    <w:rsid w:val="008F0089"/>
    <w:rsid w:val="008F1AF1"/>
    <w:rsid w:val="008F37F3"/>
    <w:rsid w:val="008F4CE5"/>
    <w:rsid w:val="0090001C"/>
    <w:rsid w:val="009041C5"/>
    <w:rsid w:val="00904472"/>
    <w:rsid w:val="00906EB5"/>
    <w:rsid w:val="00907B77"/>
    <w:rsid w:val="00911E12"/>
    <w:rsid w:val="00912935"/>
    <w:rsid w:val="0091367C"/>
    <w:rsid w:val="009137D9"/>
    <w:rsid w:val="00913AD1"/>
    <w:rsid w:val="00914082"/>
    <w:rsid w:val="00917226"/>
    <w:rsid w:val="0092375E"/>
    <w:rsid w:val="00923AEB"/>
    <w:rsid w:val="00923EF4"/>
    <w:rsid w:val="009309AC"/>
    <w:rsid w:val="0093106E"/>
    <w:rsid w:val="00931713"/>
    <w:rsid w:val="00933990"/>
    <w:rsid w:val="00934004"/>
    <w:rsid w:val="00934E9F"/>
    <w:rsid w:val="00936B32"/>
    <w:rsid w:val="009411B4"/>
    <w:rsid w:val="00941E53"/>
    <w:rsid w:val="00943E1B"/>
    <w:rsid w:val="0094445E"/>
    <w:rsid w:val="009447B7"/>
    <w:rsid w:val="00944E08"/>
    <w:rsid w:val="009455A4"/>
    <w:rsid w:val="00946D7E"/>
    <w:rsid w:val="009474A7"/>
    <w:rsid w:val="00952DC6"/>
    <w:rsid w:val="0095345E"/>
    <w:rsid w:val="009556F2"/>
    <w:rsid w:val="00955B23"/>
    <w:rsid w:val="00956266"/>
    <w:rsid w:val="009567C3"/>
    <w:rsid w:val="0095739A"/>
    <w:rsid w:val="009576F8"/>
    <w:rsid w:val="009633F2"/>
    <w:rsid w:val="009664C9"/>
    <w:rsid w:val="00966BF2"/>
    <w:rsid w:val="00970BA8"/>
    <w:rsid w:val="00972BD7"/>
    <w:rsid w:val="00973492"/>
    <w:rsid w:val="009766B8"/>
    <w:rsid w:val="00976812"/>
    <w:rsid w:val="00980EC3"/>
    <w:rsid w:val="00983250"/>
    <w:rsid w:val="00986051"/>
    <w:rsid w:val="00986B84"/>
    <w:rsid w:val="0098732E"/>
    <w:rsid w:val="00991165"/>
    <w:rsid w:val="00991CA3"/>
    <w:rsid w:val="00992DDB"/>
    <w:rsid w:val="0099324B"/>
    <w:rsid w:val="009959F1"/>
    <w:rsid w:val="00997D48"/>
    <w:rsid w:val="009A0899"/>
    <w:rsid w:val="009A38C8"/>
    <w:rsid w:val="009A6B8A"/>
    <w:rsid w:val="009A7A29"/>
    <w:rsid w:val="009B1DC6"/>
    <w:rsid w:val="009B25B4"/>
    <w:rsid w:val="009B3AF5"/>
    <w:rsid w:val="009B4A3E"/>
    <w:rsid w:val="009B4E09"/>
    <w:rsid w:val="009B5619"/>
    <w:rsid w:val="009C4218"/>
    <w:rsid w:val="009C4FDA"/>
    <w:rsid w:val="009C5459"/>
    <w:rsid w:val="009C5681"/>
    <w:rsid w:val="009C6802"/>
    <w:rsid w:val="009C7760"/>
    <w:rsid w:val="009C786C"/>
    <w:rsid w:val="009D0111"/>
    <w:rsid w:val="009D3A2C"/>
    <w:rsid w:val="009D4023"/>
    <w:rsid w:val="009D59EF"/>
    <w:rsid w:val="009D6D88"/>
    <w:rsid w:val="009D6D92"/>
    <w:rsid w:val="009D7017"/>
    <w:rsid w:val="009E0F67"/>
    <w:rsid w:val="009E2ACA"/>
    <w:rsid w:val="009E4BC0"/>
    <w:rsid w:val="009E4F4D"/>
    <w:rsid w:val="009E6007"/>
    <w:rsid w:val="009F0B08"/>
    <w:rsid w:val="009F11F8"/>
    <w:rsid w:val="009F441B"/>
    <w:rsid w:val="009F64FF"/>
    <w:rsid w:val="009F6B1A"/>
    <w:rsid w:val="00A00C95"/>
    <w:rsid w:val="00A01810"/>
    <w:rsid w:val="00A022CC"/>
    <w:rsid w:val="00A03A52"/>
    <w:rsid w:val="00A04883"/>
    <w:rsid w:val="00A05711"/>
    <w:rsid w:val="00A06382"/>
    <w:rsid w:val="00A06990"/>
    <w:rsid w:val="00A07BFF"/>
    <w:rsid w:val="00A1354F"/>
    <w:rsid w:val="00A13876"/>
    <w:rsid w:val="00A14001"/>
    <w:rsid w:val="00A177CE"/>
    <w:rsid w:val="00A17F71"/>
    <w:rsid w:val="00A2035A"/>
    <w:rsid w:val="00A21859"/>
    <w:rsid w:val="00A21BA0"/>
    <w:rsid w:val="00A22675"/>
    <w:rsid w:val="00A22F9B"/>
    <w:rsid w:val="00A2424E"/>
    <w:rsid w:val="00A2446A"/>
    <w:rsid w:val="00A24E21"/>
    <w:rsid w:val="00A2647A"/>
    <w:rsid w:val="00A2763C"/>
    <w:rsid w:val="00A32128"/>
    <w:rsid w:val="00A33990"/>
    <w:rsid w:val="00A349DB"/>
    <w:rsid w:val="00A36AF9"/>
    <w:rsid w:val="00A416DE"/>
    <w:rsid w:val="00A44BEC"/>
    <w:rsid w:val="00A45A67"/>
    <w:rsid w:val="00A464CD"/>
    <w:rsid w:val="00A46FCC"/>
    <w:rsid w:val="00A504EE"/>
    <w:rsid w:val="00A52EFD"/>
    <w:rsid w:val="00A54F05"/>
    <w:rsid w:val="00A568A8"/>
    <w:rsid w:val="00A56FAE"/>
    <w:rsid w:val="00A6021F"/>
    <w:rsid w:val="00A60C38"/>
    <w:rsid w:val="00A60CB9"/>
    <w:rsid w:val="00A62951"/>
    <w:rsid w:val="00A66F45"/>
    <w:rsid w:val="00A67203"/>
    <w:rsid w:val="00A71CD1"/>
    <w:rsid w:val="00A7360C"/>
    <w:rsid w:val="00A73FE2"/>
    <w:rsid w:val="00A7553C"/>
    <w:rsid w:val="00A75BA7"/>
    <w:rsid w:val="00A766EF"/>
    <w:rsid w:val="00A76A78"/>
    <w:rsid w:val="00A80128"/>
    <w:rsid w:val="00A80851"/>
    <w:rsid w:val="00A838D0"/>
    <w:rsid w:val="00A83ED0"/>
    <w:rsid w:val="00A83F17"/>
    <w:rsid w:val="00A871A5"/>
    <w:rsid w:val="00A90904"/>
    <w:rsid w:val="00A9291C"/>
    <w:rsid w:val="00A9740F"/>
    <w:rsid w:val="00AA06F8"/>
    <w:rsid w:val="00AA4083"/>
    <w:rsid w:val="00AA5366"/>
    <w:rsid w:val="00AB1265"/>
    <w:rsid w:val="00AB1E59"/>
    <w:rsid w:val="00AB446A"/>
    <w:rsid w:val="00AB6442"/>
    <w:rsid w:val="00AC08AC"/>
    <w:rsid w:val="00AC6343"/>
    <w:rsid w:val="00AC672E"/>
    <w:rsid w:val="00AD0D3E"/>
    <w:rsid w:val="00AD1A44"/>
    <w:rsid w:val="00AD269E"/>
    <w:rsid w:val="00AD3A2C"/>
    <w:rsid w:val="00AD648A"/>
    <w:rsid w:val="00AD6A88"/>
    <w:rsid w:val="00AD742D"/>
    <w:rsid w:val="00AE0F60"/>
    <w:rsid w:val="00AE3146"/>
    <w:rsid w:val="00AE45AC"/>
    <w:rsid w:val="00AF4F8E"/>
    <w:rsid w:val="00AF7872"/>
    <w:rsid w:val="00AF7AF4"/>
    <w:rsid w:val="00B0023A"/>
    <w:rsid w:val="00B019B8"/>
    <w:rsid w:val="00B01F9B"/>
    <w:rsid w:val="00B02C78"/>
    <w:rsid w:val="00B04A23"/>
    <w:rsid w:val="00B109E5"/>
    <w:rsid w:val="00B10A91"/>
    <w:rsid w:val="00B12AC2"/>
    <w:rsid w:val="00B12DB3"/>
    <w:rsid w:val="00B16C73"/>
    <w:rsid w:val="00B174C3"/>
    <w:rsid w:val="00B21AC9"/>
    <w:rsid w:val="00B32881"/>
    <w:rsid w:val="00B3304E"/>
    <w:rsid w:val="00B349C8"/>
    <w:rsid w:val="00B355EA"/>
    <w:rsid w:val="00B37A5B"/>
    <w:rsid w:val="00B40F5E"/>
    <w:rsid w:val="00B413AA"/>
    <w:rsid w:val="00B43EC5"/>
    <w:rsid w:val="00B52C96"/>
    <w:rsid w:val="00B53942"/>
    <w:rsid w:val="00B5472A"/>
    <w:rsid w:val="00B550D8"/>
    <w:rsid w:val="00B5557A"/>
    <w:rsid w:val="00B56C0E"/>
    <w:rsid w:val="00B56F26"/>
    <w:rsid w:val="00B62678"/>
    <w:rsid w:val="00B62C2A"/>
    <w:rsid w:val="00B62CE4"/>
    <w:rsid w:val="00B63A81"/>
    <w:rsid w:val="00B70E3A"/>
    <w:rsid w:val="00B7225E"/>
    <w:rsid w:val="00B72BB1"/>
    <w:rsid w:val="00B7698D"/>
    <w:rsid w:val="00B8049A"/>
    <w:rsid w:val="00B80717"/>
    <w:rsid w:val="00B8103F"/>
    <w:rsid w:val="00B8155C"/>
    <w:rsid w:val="00B868B3"/>
    <w:rsid w:val="00B86D9A"/>
    <w:rsid w:val="00B90667"/>
    <w:rsid w:val="00B91398"/>
    <w:rsid w:val="00B91D0F"/>
    <w:rsid w:val="00B92360"/>
    <w:rsid w:val="00B92AF0"/>
    <w:rsid w:val="00B92BBA"/>
    <w:rsid w:val="00B9388F"/>
    <w:rsid w:val="00B93BA1"/>
    <w:rsid w:val="00B94D05"/>
    <w:rsid w:val="00B95358"/>
    <w:rsid w:val="00B953DD"/>
    <w:rsid w:val="00BA2DDC"/>
    <w:rsid w:val="00BA68E0"/>
    <w:rsid w:val="00BB056F"/>
    <w:rsid w:val="00BB1863"/>
    <w:rsid w:val="00BB1D23"/>
    <w:rsid w:val="00BB3E9F"/>
    <w:rsid w:val="00BB3F03"/>
    <w:rsid w:val="00BB514F"/>
    <w:rsid w:val="00BB7912"/>
    <w:rsid w:val="00BC14DE"/>
    <w:rsid w:val="00BC458A"/>
    <w:rsid w:val="00BC64C0"/>
    <w:rsid w:val="00BC6895"/>
    <w:rsid w:val="00BC7808"/>
    <w:rsid w:val="00BD25D4"/>
    <w:rsid w:val="00BD3579"/>
    <w:rsid w:val="00BD3AA5"/>
    <w:rsid w:val="00BD52C7"/>
    <w:rsid w:val="00BD5A9B"/>
    <w:rsid w:val="00BD6FD3"/>
    <w:rsid w:val="00BD7439"/>
    <w:rsid w:val="00BE18B4"/>
    <w:rsid w:val="00BE21FF"/>
    <w:rsid w:val="00BE2A0E"/>
    <w:rsid w:val="00BE394E"/>
    <w:rsid w:val="00BE4E94"/>
    <w:rsid w:val="00BE54BF"/>
    <w:rsid w:val="00BE6558"/>
    <w:rsid w:val="00BE66A7"/>
    <w:rsid w:val="00BE6BDD"/>
    <w:rsid w:val="00BF11C3"/>
    <w:rsid w:val="00BF4B78"/>
    <w:rsid w:val="00BF53EC"/>
    <w:rsid w:val="00BF5B62"/>
    <w:rsid w:val="00BF78E1"/>
    <w:rsid w:val="00BF7D51"/>
    <w:rsid w:val="00C0005B"/>
    <w:rsid w:val="00C006F4"/>
    <w:rsid w:val="00C02729"/>
    <w:rsid w:val="00C02FD3"/>
    <w:rsid w:val="00C03B45"/>
    <w:rsid w:val="00C07495"/>
    <w:rsid w:val="00C10967"/>
    <w:rsid w:val="00C112E8"/>
    <w:rsid w:val="00C11E48"/>
    <w:rsid w:val="00C13A94"/>
    <w:rsid w:val="00C13B0D"/>
    <w:rsid w:val="00C1772E"/>
    <w:rsid w:val="00C17C6A"/>
    <w:rsid w:val="00C21CB7"/>
    <w:rsid w:val="00C232AB"/>
    <w:rsid w:val="00C25135"/>
    <w:rsid w:val="00C259AE"/>
    <w:rsid w:val="00C276E6"/>
    <w:rsid w:val="00C3064B"/>
    <w:rsid w:val="00C30791"/>
    <w:rsid w:val="00C314D2"/>
    <w:rsid w:val="00C31516"/>
    <w:rsid w:val="00C332CE"/>
    <w:rsid w:val="00C40F2B"/>
    <w:rsid w:val="00C418AC"/>
    <w:rsid w:val="00C453B4"/>
    <w:rsid w:val="00C4712B"/>
    <w:rsid w:val="00C47294"/>
    <w:rsid w:val="00C50F7A"/>
    <w:rsid w:val="00C51EE3"/>
    <w:rsid w:val="00C5493C"/>
    <w:rsid w:val="00C54AEF"/>
    <w:rsid w:val="00C567F0"/>
    <w:rsid w:val="00C57E44"/>
    <w:rsid w:val="00C63D78"/>
    <w:rsid w:val="00C64E79"/>
    <w:rsid w:val="00C66849"/>
    <w:rsid w:val="00C74107"/>
    <w:rsid w:val="00C810BA"/>
    <w:rsid w:val="00C826BF"/>
    <w:rsid w:val="00C831F7"/>
    <w:rsid w:val="00C83F00"/>
    <w:rsid w:val="00C85563"/>
    <w:rsid w:val="00C8661D"/>
    <w:rsid w:val="00C9012E"/>
    <w:rsid w:val="00C916B2"/>
    <w:rsid w:val="00C926A2"/>
    <w:rsid w:val="00C926B3"/>
    <w:rsid w:val="00C93FBA"/>
    <w:rsid w:val="00C95278"/>
    <w:rsid w:val="00CA0171"/>
    <w:rsid w:val="00CA07DB"/>
    <w:rsid w:val="00CA33E6"/>
    <w:rsid w:val="00CA37C4"/>
    <w:rsid w:val="00CA4A8C"/>
    <w:rsid w:val="00CA693D"/>
    <w:rsid w:val="00CA78EA"/>
    <w:rsid w:val="00CB08F7"/>
    <w:rsid w:val="00CB10E4"/>
    <w:rsid w:val="00CB72D9"/>
    <w:rsid w:val="00CC145E"/>
    <w:rsid w:val="00CC1C31"/>
    <w:rsid w:val="00CC22FE"/>
    <w:rsid w:val="00CC613C"/>
    <w:rsid w:val="00CC645A"/>
    <w:rsid w:val="00CC6883"/>
    <w:rsid w:val="00CD09CC"/>
    <w:rsid w:val="00CD1A38"/>
    <w:rsid w:val="00CD2682"/>
    <w:rsid w:val="00CD3A14"/>
    <w:rsid w:val="00CD4274"/>
    <w:rsid w:val="00CD681B"/>
    <w:rsid w:val="00CE0C7D"/>
    <w:rsid w:val="00CE3C1F"/>
    <w:rsid w:val="00CE49C1"/>
    <w:rsid w:val="00CE682E"/>
    <w:rsid w:val="00CF2D11"/>
    <w:rsid w:val="00CF3C60"/>
    <w:rsid w:val="00CF3ED5"/>
    <w:rsid w:val="00CF4561"/>
    <w:rsid w:val="00CF51D4"/>
    <w:rsid w:val="00CF5F5E"/>
    <w:rsid w:val="00CF5F9C"/>
    <w:rsid w:val="00CF6BB4"/>
    <w:rsid w:val="00CF7151"/>
    <w:rsid w:val="00CF717F"/>
    <w:rsid w:val="00D03A93"/>
    <w:rsid w:val="00D07E4E"/>
    <w:rsid w:val="00D10EA2"/>
    <w:rsid w:val="00D161D2"/>
    <w:rsid w:val="00D166A8"/>
    <w:rsid w:val="00D221E5"/>
    <w:rsid w:val="00D22550"/>
    <w:rsid w:val="00D23BDC"/>
    <w:rsid w:val="00D25528"/>
    <w:rsid w:val="00D25B81"/>
    <w:rsid w:val="00D268AF"/>
    <w:rsid w:val="00D27BC5"/>
    <w:rsid w:val="00D27DCB"/>
    <w:rsid w:val="00D30AE0"/>
    <w:rsid w:val="00D30D63"/>
    <w:rsid w:val="00D31905"/>
    <w:rsid w:val="00D31C74"/>
    <w:rsid w:val="00D31ED3"/>
    <w:rsid w:val="00D33108"/>
    <w:rsid w:val="00D33C2A"/>
    <w:rsid w:val="00D35DDE"/>
    <w:rsid w:val="00D35EF6"/>
    <w:rsid w:val="00D36362"/>
    <w:rsid w:val="00D40E9A"/>
    <w:rsid w:val="00D4419D"/>
    <w:rsid w:val="00D456E5"/>
    <w:rsid w:val="00D52411"/>
    <w:rsid w:val="00D541EF"/>
    <w:rsid w:val="00D54447"/>
    <w:rsid w:val="00D55BF5"/>
    <w:rsid w:val="00D56712"/>
    <w:rsid w:val="00D60E48"/>
    <w:rsid w:val="00D6456A"/>
    <w:rsid w:val="00D65805"/>
    <w:rsid w:val="00D663BA"/>
    <w:rsid w:val="00D665C3"/>
    <w:rsid w:val="00D7032C"/>
    <w:rsid w:val="00D724EE"/>
    <w:rsid w:val="00D72BE6"/>
    <w:rsid w:val="00D74E04"/>
    <w:rsid w:val="00D75DD1"/>
    <w:rsid w:val="00D768E4"/>
    <w:rsid w:val="00D807F6"/>
    <w:rsid w:val="00D80F6A"/>
    <w:rsid w:val="00D84022"/>
    <w:rsid w:val="00D84EAE"/>
    <w:rsid w:val="00D8728C"/>
    <w:rsid w:val="00D87624"/>
    <w:rsid w:val="00D90726"/>
    <w:rsid w:val="00D914DD"/>
    <w:rsid w:val="00D91D93"/>
    <w:rsid w:val="00D92161"/>
    <w:rsid w:val="00D93BC4"/>
    <w:rsid w:val="00D93C5F"/>
    <w:rsid w:val="00D94D13"/>
    <w:rsid w:val="00D967D4"/>
    <w:rsid w:val="00D97262"/>
    <w:rsid w:val="00DA15C1"/>
    <w:rsid w:val="00DA1A0F"/>
    <w:rsid w:val="00DA2AFD"/>
    <w:rsid w:val="00DA364D"/>
    <w:rsid w:val="00DA7B6C"/>
    <w:rsid w:val="00DB0DE1"/>
    <w:rsid w:val="00DB1FA4"/>
    <w:rsid w:val="00DB2CEB"/>
    <w:rsid w:val="00DB4BD6"/>
    <w:rsid w:val="00DC1023"/>
    <w:rsid w:val="00DC1399"/>
    <w:rsid w:val="00DC19AE"/>
    <w:rsid w:val="00DC2684"/>
    <w:rsid w:val="00DC6CEE"/>
    <w:rsid w:val="00DC6FA3"/>
    <w:rsid w:val="00DD01EA"/>
    <w:rsid w:val="00DD1173"/>
    <w:rsid w:val="00DD1CC7"/>
    <w:rsid w:val="00DD1E34"/>
    <w:rsid w:val="00DD3343"/>
    <w:rsid w:val="00DD5215"/>
    <w:rsid w:val="00DE12CF"/>
    <w:rsid w:val="00DE1FD3"/>
    <w:rsid w:val="00DE2B89"/>
    <w:rsid w:val="00DE33C5"/>
    <w:rsid w:val="00DE3BE1"/>
    <w:rsid w:val="00DF5B77"/>
    <w:rsid w:val="00E01EC0"/>
    <w:rsid w:val="00E0306F"/>
    <w:rsid w:val="00E03373"/>
    <w:rsid w:val="00E0515E"/>
    <w:rsid w:val="00E05445"/>
    <w:rsid w:val="00E0783E"/>
    <w:rsid w:val="00E10230"/>
    <w:rsid w:val="00E175F6"/>
    <w:rsid w:val="00E17EBE"/>
    <w:rsid w:val="00E205DD"/>
    <w:rsid w:val="00E20FFD"/>
    <w:rsid w:val="00E22FE6"/>
    <w:rsid w:val="00E2357B"/>
    <w:rsid w:val="00E23628"/>
    <w:rsid w:val="00E25A31"/>
    <w:rsid w:val="00E25DCC"/>
    <w:rsid w:val="00E27CBF"/>
    <w:rsid w:val="00E3000F"/>
    <w:rsid w:val="00E34E82"/>
    <w:rsid w:val="00E410F9"/>
    <w:rsid w:val="00E41389"/>
    <w:rsid w:val="00E44A49"/>
    <w:rsid w:val="00E51FEA"/>
    <w:rsid w:val="00E53301"/>
    <w:rsid w:val="00E533A8"/>
    <w:rsid w:val="00E54093"/>
    <w:rsid w:val="00E54FF1"/>
    <w:rsid w:val="00E604B5"/>
    <w:rsid w:val="00E611D7"/>
    <w:rsid w:val="00E63008"/>
    <w:rsid w:val="00E641C2"/>
    <w:rsid w:val="00E64C5E"/>
    <w:rsid w:val="00E656B5"/>
    <w:rsid w:val="00E73431"/>
    <w:rsid w:val="00E766D5"/>
    <w:rsid w:val="00E8037A"/>
    <w:rsid w:val="00E80AB0"/>
    <w:rsid w:val="00E837D7"/>
    <w:rsid w:val="00E84782"/>
    <w:rsid w:val="00E936D0"/>
    <w:rsid w:val="00E93E59"/>
    <w:rsid w:val="00E93E5E"/>
    <w:rsid w:val="00E978B5"/>
    <w:rsid w:val="00EA271D"/>
    <w:rsid w:val="00EA4450"/>
    <w:rsid w:val="00EA4A5A"/>
    <w:rsid w:val="00EA6674"/>
    <w:rsid w:val="00EA6F9A"/>
    <w:rsid w:val="00EB2FAF"/>
    <w:rsid w:val="00EB5AD9"/>
    <w:rsid w:val="00EB7C76"/>
    <w:rsid w:val="00EC0076"/>
    <w:rsid w:val="00EC2174"/>
    <w:rsid w:val="00EC3805"/>
    <w:rsid w:val="00EC7F5A"/>
    <w:rsid w:val="00ED04C0"/>
    <w:rsid w:val="00ED101A"/>
    <w:rsid w:val="00ED1AFF"/>
    <w:rsid w:val="00ED28F5"/>
    <w:rsid w:val="00ED4A14"/>
    <w:rsid w:val="00ED5548"/>
    <w:rsid w:val="00ED6278"/>
    <w:rsid w:val="00EE0439"/>
    <w:rsid w:val="00EE17DA"/>
    <w:rsid w:val="00EE7053"/>
    <w:rsid w:val="00EF03D5"/>
    <w:rsid w:val="00EF1066"/>
    <w:rsid w:val="00EF22DC"/>
    <w:rsid w:val="00EF3028"/>
    <w:rsid w:val="00EF4CF1"/>
    <w:rsid w:val="00EF5E63"/>
    <w:rsid w:val="00EF74F3"/>
    <w:rsid w:val="00F056BD"/>
    <w:rsid w:val="00F0649F"/>
    <w:rsid w:val="00F06B42"/>
    <w:rsid w:val="00F07038"/>
    <w:rsid w:val="00F07157"/>
    <w:rsid w:val="00F10E5B"/>
    <w:rsid w:val="00F116A9"/>
    <w:rsid w:val="00F116DC"/>
    <w:rsid w:val="00F12708"/>
    <w:rsid w:val="00F136DF"/>
    <w:rsid w:val="00F139C5"/>
    <w:rsid w:val="00F15860"/>
    <w:rsid w:val="00F15C28"/>
    <w:rsid w:val="00F15E62"/>
    <w:rsid w:val="00F1673F"/>
    <w:rsid w:val="00F16A98"/>
    <w:rsid w:val="00F200A8"/>
    <w:rsid w:val="00F206FE"/>
    <w:rsid w:val="00F21169"/>
    <w:rsid w:val="00F225D2"/>
    <w:rsid w:val="00F23203"/>
    <w:rsid w:val="00F24B10"/>
    <w:rsid w:val="00F276FC"/>
    <w:rsid w:val="00F3044B"/>
    <w:rsid w:val="00F3081C"/>
    <w:rsid w:val="00F32438"/>
    <w:rsid w:val="00F337D5"/>
    <w:rsid w:val="00F34090"/>
    <w:rsid w:val="00F34828"/>
    <w:rsid w:val="00F377E1"/>
    <w:rsid w:val="00F4083E"/>
    <w:rsid w:val="00F43FED"/>
    <w:rsid w:val="00F45043"/>
    <w:rsid w:val="00F457F6"/>
    <w:rsid w:val="00F4673A"/>
    <w:rsid w:val="00F4721F"/>
    <w:rsid w:val="00F5067D"/>
    <w:rsid w:val="00F563AC"/>
    <w:rsid w:val="00F56D50"/>
    <w:rsid w:val="00F5719C"/>
    <w:rsid w:val="00F6153C"/>
    <w:rsid w:val="00F61BD8"/>
    <w:rsid w:val="00F657F8"/>
    <w:rsid w:val="00F66BDB"/>
    <w:rsid w:val="00F67D2D"/>
    <w:rsid w:val="00F71B66"/>
    <w:rsid w:val="00F73874"/>
    <w:rsid w:val="00F746FD"/>
    <w:rsid w:val="00F769CD"/>
    <w:rsid w:val="00F77707"/>
    <w:rsid w:val="00F81B71"/>
    <w:rsid w:val="00F8354E"/>
    <w:rsid w:val="00F83CAF"/>
    <w:rsid w:val="00F84880"/>
    <w:rsid w:val="00F85E0E"/>
    <w:rsid w:val="00F85ECB"/>
    <w:rsid w:val="00F91913"/>
    <w:rsid w:val="00F9224E"/>
    <w:rsid w:val="00F94C92"/>
    <w:rsid w:val="00F94FAC"/>
    <w:rsid w:val="00F9671D"/>
    <w:rsid w:val="00FA044F"/>
    <w:rsid w:val="00FA2A59"/>
    <w:rsid w:val="00FA5660"/>
    <w:rsid w:val="00FA6191"/>
    <w:rsid w:val="00FA6430"/>
    <w:rsid w:val="00FA6D84"/>
    <w:rsid w:val="00FB0D24"/>
    <w:rsid w:val="00FB1399"/>
    <w:rsid w:val="00FB18A3"/>
    <w:rsid w:val="00FB199F"/>
    <w:rsid w:val="00FB25E3"/>
    <w:rsid w:val="00FB5EBB"/>
    <w:rsid w:val="00FB6875"/>
    <w:rsid w:val="00FC1899"/>
    <w:rsid w:val="00FC47A1"/>
    <w:rsid w:val="00FC482D"/>
    <w:rsid w:val="00FC4CEA"/>
    <w:rsid w:val="00FC6155"/>
    <w:rsid w:val="00FC6AE8"/>
    <w:rsid w:val="00FD125C"/>
    <w:rsid w:val="00FD1F4E"/>
    <w:rsid w:val="00FD2D80"/>
    <w:rsid w:val="00FD2DF1"/>
    <w:rsid w:val="00FD3704"/>
    <w:rsid w:val="00FD3881"/>
    <w:rsid w:val="00FD5099"/>
    <w:rsid w:val="00FD50B5"/>
    <w:rsid w:val="00FD6BA0"/>
    <w:rsid w:val="00FD7296"/>
    <w:rsid w:val="00FD7DC3"/>
    <w:rsid w:val="00FE05B7"/>
    <w:rsid w:val="00FE3D6F"/>
    <w:rsid w:val="00FE44BC"/>
    <w:rsid w:val="00FE5864"/>
    <w:rsid w:val="00FE6662"/>
    <w:rsid w:val="00FF42CD"/>
    <w:rsid w:val="00FF5480"/>
    <w:rsid w:val="3678583D"/>
    <w:rsid w:val="459C0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0DA06B6D"/>
  <w15:chartTrackingRefBased/>
  <w15:docId w15:val="{65386E12-8B46-4BD4-9A5B-EBEC10E0B9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441B"/>
    <w:pPr>
      <w:suppressAutoHyphens/>
    </w:pPr>
    <w:rPr>
      <w:rFonts w:ascii="Liberation Serif" w:eastAsia="DejaVu Sans" w:hAnsi="Liberation Serif" w:cs="Kinnari"/>
      <w:kern w:val="2"/>
      <w:sz w:val="24"/>
      <w:szCs w:val="32"/>
      <w:lang w:bidi="th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D221E5"/>
    <w:pPr>
      <w:keepNext/>
      <w:spacing w:before="240" w:after="60"/>
      <w:outlineLvl w:val="0"/>
    </w:pPr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625B"/>
    <w:pPr>
      <w:keepNext/>
      <w:spacing w:before="240" w:after="60"/>
      <w:outlineLvl w:val="1"/>
    </w:pPr>
    <w:rPr>
      <w:rFonts w:ascii="Calibri Light" w:eastAsia="Times New Roman" w:hAnsi="Calibri Light" w:cs="Angsana New"/>
      <w:b/>
      <w:bCs/>
      <w:i/>
      <w:iCs/>
      <w:sz w:val="28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OpenSymbol"/>
      <w:sz w:val="32"/>
      <w:szCs w:val="32"/>
    </w:rPr>
  </w:style>
  <w:style w:type="character" w:customStyle="1" w:styleId="WW8Num2z1">
    <w:name w:val="WW8Num2z1"/>
    <w:rPr>
      <w:rFonts w:ascii="OpenSymbol" w:hAnsi="OpenSymbol" w:cs="OpenSymbol"/>
    </w:rPr>
  </w:style>
  <w:style w:type="character" w:customStyle="1" w:styleId="WW8Num3z0">
    <w:name w:val="WW8Num3z0"/>
    <w:rPr>
      <w:rFonts w:ascii="Symbol" w:hAnsi="Symbol" w:cs="OpenSymbol"/>
      <w:sz w:val="32"/>
      <w:szCs w:val="32"/>
    </w:rPr>
  </w:style>
  <w:style w:type="character" w:customStyle="1" w:styleId="WW8Num3z1">
    <w:name w:val="WW8Num3z1"/>
    <w:rPr>
      <w:rFonts w:ascii="OpenSymbol" w:hAnsi="OpenSymbol" w:cs="OpenSymbol"/>
    </w:rPr>
  </w:style>
  <w:style w:type="character" w:customStyle="1" w:styleId="WW8Num4z0">
    <w:name w:val="WW8Num4z0"/>
    <w:rPr>
      <w:rFonts w:ascii="Symbol" w:hAnsi="Symbol" w:cs="OpenSymbol"/>
      <w:sz w:val="32"/>
      <w:szCs w:val="32"/>
    </w:rPr>
  </w:style>
  <w:style w:type="character" w:customStyle="1" w:styleId="WW8Num4z1">
    <w:name w:val="WW8Num4z1"/>
    <w:rPr>
      <w:rFonts w:ascii="OpenSymbol" w:hAnsi="OpenSymbol" w:cs="OpenSymbol"/>
    </w:rPr>
  </w:style>
  <w:style w:type="character" w:customStyle="1" w:styleId="WW8Num5z0">
    <w:name w:val="WW8Num5z0"/>
    <w:rPr>
      <w:rFonts w:ascii="Symbol" w:hAnsi="Symbol" w:cs="OpenSymbol"/>
      <w:color w:val="000000"/>
      <w:sz w:val="32"/>
      <w:szCs w:val="32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rFonts w:ascii="Symbol" w:hAnsi="Symbol" w:cs="OpenSymbol" w:hint="cs"/>
      <w:color w:val="000000"/>
      <w:sz w:val="32"/>
      <w:szCs w:val="32"/>
    </w:rPr>
  </w:style>
  <w:style w:type="character" w:customStyle="1" w:styleId="WW8Num6z1">
    <w:name w:val="WW8Num6z1"/>
    <w:rPr>
      <w:rFonts w:ascii="OpenSymbol" w:hAnsi="OpenSymbol" w:cs="OpenSymbol"/>
    </w:rPr>
  </w:style>
  <w:style w:type="character" w:customStyle="1" w:styleId="WW8Num7z0">
    <w:name w:val="WW8Num7z0"/>
    <w:rPr>
      <w:rFonts w:ascii="Symbol" w:hAnsi="Symbol" w:cs="OpenSymbol" w:hint="cs"/>
      <w:color w:val="000000"/>
      <w:sz w:val="32"/>
      <w:szCs w:val="32"/>
    </w:rPr>
  </w:style>
  <w:style w:type="character" w:customStyle="1" w:styleId="WW8Num7z1">
    <w:name w:val="WW8Num7z1"/>
    <w:rPr>
      <w:rFonts w:ascii="OpenSymbol" w:hAnsi="OpenSymbol" w:cs="OpenSymbol"/>
    </w:rPr>
  </w:style>
  <w:style w:type="character" w:customStyle="1" w:styleId="WW8Num8z0">
    <w:name w:val="WW8Num8z0"/>
    <w:rPr>
      <w:rFonts w:ascii="Symbol" w:hAnsi="Symbol" w:cs="OpenSymbol"/>
      <w:sz w:val="36"/>
      <w:szCs w:val="36"/>
    </w:rPr>
  </w:style>
  <w:style w:type="character" w:customStyle="1" w:styleId="WW8Num8z1">
    <w:name w:val="WW8Num8z1"/>
    <w:rPr>
      <w:rFonts w:ascii="OpenSymbol" w:hAnsi="OpenSymbol" w:cs="OpenSymbol"/>
    </w:rPr>
  </w:style>
  <w:style w:type="character" w:customStyle="1" w:styleId="WW8Num9z0">
    <w:name w:val="WW8Num9z0"/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NumberingSymbols">
    <w:name w:val="Numbering Symbols"/>
  </w:style>
  <w:style w:type="character" w:customStyle="1" w:styleId="WW8Num10z0">
    <w:name w:val="WW8Num10z0"/>
    <w:rPr>
      <w:rFonts w:ascii="TH SarabunIT๙" w:hAnsi="TH SarabunIT๙" w:cs="TH SarabunIT๙" w:hint="default"/>
      <w:sz w:val="32"/>
      <w:szCs w:val="32"/>
      <w:lang w:bidi="th-TH"/>
    </w:rPr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WW8Num18z0">
    <w:name w:val="WW8Num18z0"/>
    <w:rPr>
      <w:rFonts w:ascii="TH SarabunIT๙" w:hAnsi="TH SarabunIT๙" w:cs="TH SarabunIT๙" w:hint="default"/>
      <w:sz w:val="32"/>
      <w:szCs w:val="32"/>
    </w:rPr>
  </w:style>
  <w:style w:type="character" w:customStyle="1" w:styleId="WW8Num18z1">
    <w:name w:val="WW8Num18z1"/>
  </w:style>
  <w:style w:type="character" w:customStyle="1" w:styleId="WW8Num18z2">
    <w:name w:val="WW8Num18z2"/>
  </w:style>
  <w:style w:type="character" w:customStyle="1" w:styleId="WW8Num18z3">
    <w:name w:val="WW8Num18z3"/>
  </w:style>
  <w:style w:type="character" w:customStyle="1" w:styleId="WW8Num18z4">
    <w:name w:val="WW8Num18z4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28z0">
    <w:name w:val="WW8Num28z0"/>
    <w:rPr>
      <w:rFonts w:ascii="TH SarabunIT๙" w:hAnsi="TH SarabunIT๙" w:cs="TH SarabunIT๙" w:hint="default"/>
      <w:b w:val="0"/>
      <w:bCs w:val="0"/>
      <w:i w:val="0"/>
      <w:iCs w:val="0"/>
      <w:sz w:val="32"/>
      <w:szCs w:val="32"/>
    </w:rPr>
  </w:style>
  <w:style w:type="character" w:customStyle="1" w:styleId="WW8Num28z1">
    <w:name w:val="WW8Num28z1"/>
    <w:rPr>
      <w:rFonts w:ascii="TH SarabunIT๙" w:hAnsi="TH SarabunIT๙" w:cs="TH SarabunIT๙" w:hint="default"/>
      <w:sz w:val="32"/>
    </w:rPr>
  </w:style>
  <w:style w:type="character" w:customStyle="1" w:styleId="WW8Num28z2">
    <w:name w:val="WW8Num28z2"/>
  </w:style>
  <w:style w:type="character" w:customStyle="1" w:styleId="WW8Num28z3">
    <w:name w:val="WW8Num28z3"/>
  </w:style>
  <w:style w:type="character" w:customStyle="1" w:styleId="WW8Num28z4">
    <w:name w:val="WW8Num28z4"/>
  </w:style>
  <w:style w:type="character" w:customStyle="1" w:styleId="WW8Num28z5">
    <w:name w:val="WW8Num28z5"/>
  </w:style>
  <w:style w:type="character" w:customStyle="1" w:styleId="WW8Num28z6">
    <w:name w:val="WW8Num28z6"/>
  </w:style>
  <w:style w:type="character" w:customStyle="1" w:styleId="WW8Num28z7">
    <w:name w:val="WW8Num28z7"/>
  </w:style>
  <w:style w:type="character" w:customStyle="1" w:styleId="WW8Num28z8">
    <w:name w:val="WW8Num28z8"/>
  </w:style>
  <w:style w:type="character" w:customStyle="1" w:styleId="WW8Num25z0">
    <w:name w:val="WW8Num25z0"/>
    <w:rPr>
      <w:rFonts w:ascii="Wingdings" w:hAnsi="Wingdings" w:cs="Wingdings" w:hint="default"/>
      <w:sz w:val="32"/>
      <w:szCs w:val="32"/>
    </w:rPr>
  </w:style>
  <w:style w:type="character" w:customStyle="1" w:styleId="WW8Num25z1">
    <w:name w:val="WW8Num25z1"/>
  </w:style>
  <w:style w:type="character" w:customStyle="1" w:styleId="WW8Num25z2">
    <w:name w:val="WW8Num25z2"/>
  </w:style>
  <w:style w:type="character" w:customStyle="1" w:styleId="WW8Num25z3">
    <w:name w:val="WW8Num25z3"/>
  </w:style>
  <w:style w:type="character" w:customStyle="1" w:styleId="WW8Num25z4">
    <w:name w:val="WW8Num25z4"/>
  </w:style>
  <w:style w:type="character" w:customStyle="1" w:styleId="WW8Num25z5">
    <w:name w:val="WW8Num25z5"/>
  </w:style>
  <w:style w:type="character" w:customStyle="1" w:styleId="WW8Num25z6">
    <w:name w:val="WW8Num25z6"/>
  </w:style>
  <w:style w:type="character" w:customStyle="1" w:styleId="WW8Num25z7">
    <w:name w:val="WW8Num25z7"/>
  </w:style>
  <w:style w:type="character" w:customStyle="1" w:styleId="WW8Num25z8">
    <w:name w:val="WW8Num25z8"/>
  </w:style>
  <w:style w:type="character" w:customStyle="1" w:styleId="WW8Num48z0">
    <w:name w:val="WW8Num48z0"/>
    <w:rPr>
      <w:rFonts w:ascii="TH SarabunIT๙" w:hAnsi="TH SarabunIT๙" w:cs="TH SarabunIT๙" w:hint="default"/>
      <w:b w:val="0"/>
      <w:bCs w:val="0"/>
      <w:i w:val="0"/>
      <w:iCs w:val="0"/>
      <w:sz w:val="32"/>
      <w:szCs w:val="32"/>
    </w:rPr>
  </w:style>
  <w:style w:type="character" w:customStyle="1" w:styleId="WW8Num48z1">
    <w:name w:val="WW8Num48z1"/>
  </w:style>
  <w:style w:type="character" w:customStyle="1" w:styleId="WW8Num48z2">
    <w:name w:val="WW8Num48z2"/>
  </w:style>
  <w:style w:type="character" w:customStyle="1" w:styleId="WW8Num48z3">
    <w:name w:val="WW8Num48z3"/>
  </w:style>
  <w:style w:type="character" w:customStyle="1" w:styleId="WW8Num48z4">
    <w:name w:val="WW8Num48z4"/>
  </w:style>
  <w:style w:type="character" w:customStyle="1" w:styleId="WW8Num48z5">
    <w:name w:val="WW8Num48z5"/>
  </w:style>
  <w:style w:type="character" w:customStyle="1" w:styleId="WW8Num48z6">
    <w:name w:val="WW8Num48z6"/>
  </w:style>
  <w:style w:type="character" w:customStyle="1" w:styleId="WW8Num48z7">
    <w:name w:val="WW8Num48z7"/>
  </w:style>
  <w:style w:type="character" w:customStyle="1" w:styleId="WW8Num48z8">
    <w:name w:val="WW8Num48z8"/>
  </w:style>
  <w:style w:type="character" w:customStyle="1" w:styleId="WW8Num43z0">
    <w:name w:val="WW8Num43z0"/>
    <w:rPr>
      <w:rFonts w:ascii="TH SarabunIT๙" w:hAnsi="TH SarabunIT๙" w:cs="TH SarabunIT๙" w:hint="default"/>
      <w:b w:val="0"/>
      <w:bCs w:val="0"/>
      <w:i w:val="0"/>
      <w:iCs w:val="0"/>
      <w:sz w:val="32"/>
      <w:szCs w:val="32"/>
    </w:rPr>
  </w:style>
  <w:style w:type="character" w:customStyle="1" w:styleId="WW8Num43z1">
    <w:name w:val="WW8Num43z1"/>
  </w:style>
  <w:style w:type="character" w:customStyle="1" w:styleId="WW8Num43z2">
    <w:name w:val="WW8Num43z2"/>
  </w:style>
  <w:style w:type="character" w:customStyle="1" w:styleId="WW8Num43z3">
    <w:name w:val="WW8Num43z3"/>
  </w:style>
  <w:style w:type="character" w:customStyle="1" w:styleId="WW8Num43z4">
    <w:name w:val="WW8Num43z4"/>
  </w:style>
  <w:style w:type="character" w:customStyle="1" w:styleId="WW8Num43z5">
    <w:name w:val="WW8Num43z5"/>
  </w:style>
  <w:style w:type="character" w:customStyle="1" w:styleId="WW8Num43z6">
    <w:name w:val="WW8Num43z6"/>
  </w:style>
  <w:style w:type="character" w:customStyle="1" w:styleId="WW8Num43z7">
    <w:name w:val="WW8Num43z7"/>
  </w:style>
  <w:style w:type="character" w:customStyle="1" w:styleId="WW8Num43z8">
    <w:name w:val="WW8Num43z8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hAnsi="Liberation Sans" w:cs="Umpush"/>
      <w:sz w:val="28"/>
      <w:szCs w:val="37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pPr>
      <w:suppressLineNumbers/>
    </w:pPr>
  </w:style>
  <w:style w:type="paragraph" w:styleId="Header">
    <w:name w:val="header"/>
    <w:aliases w:val="even Char,even Char Char,even Char Char Char Char,even"/>
    <w:basedOn w:val="Normal"/>
    <w:link w:val="HeaderChar"/>
    <w:pPr>
      <w:tabs>
        <w:tab w:val="center" w:pos="4153"/>
        <w:tab w:val="right" w:pos="8306"/>
      </w:tabs>
    </w:pPr>
  </w:style>
  <w:style w:type="paragraph" w:styleId="ListParagraph">
    <w:name w:val="List Paragraph"/>
    <w:aliases w:val="Table Heading"/>
    <w:basedOn w:val="Normal"/>
    <w:link w:val="ListParagraphChar"/>
    <w:qFormat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customStyle="1" w:styleId="1">
    <w:name w:val="ย่อหน้ารายการ1"/>
    <w:basedOn w:val="Normal"/>
    <w:pPr>
      <w:ind w:left="720"/>
      <w:contextualSpacing/>
    </w:pPr>
  </w:style>
  <w:style w:type="paragraph" w:customStyle="1" w:styleId="21">
    <w:name w:val="ลำดับเลขรายการ 21"/>
    <w:basedOn w:val="Normal"/>
    <w:pPr>
      <w:contextualSpacing/>
    </w:pPr>
  </w:style>
  <w:style w:type="paragraph" w:styleId="Footer">
    <w:name w:val="footer"/>
    <w:basedOn w:val="Normal"/>
    <w:link w:val="FooterChar"/>
    <w:uiPriority w:val="99"/>
    <w:unhideWhenUsed/>
    <w:rsid w:val="00D221E5"/>
    <w:pPr>
      <w:tabs>
        <w:tab w:val="center" w:pos="4680"/>
        <w:tab w:val="right" w:pos="9360"/>
      </w:tabs>
    </w:pPr>
    <w:rPr>
      <w:rFonts w:cs="Angsana New"/>
    </w:rPr>
  </w:style>
  <w:style w:type="character" w:customStyle="1" w:styleId="FooterChar">
    <w:name w:val="Footer Char"/>
    <w:link w:val="Footer"/>
    <w:uiPriority w:val="99"/>
    <w:rsid w:val="00D221E5"/>
    <w:rPr>
      <w:rFonts w:ascii="Liberation Serif" w:eastAsia="DejaVu Sans" w:hAnsi="Liberation Serif" w:cs="Angsana New"/>
      <w:kern w:val="2"/>
      <w:sz w:val="24"/>
      <w:szCs w:val="32"/>
    </w:rPr>
  </w:style>
  <w:style w:type="character" w:customStyle="1" w:styleId="HeaderChar">
    <w:name w:val="Header Char"/>
    <w:aliases w:val="even Char Char1,even Char Char Char,even Char Char Char Char Char,even Char1"/>
    <w:link w:val="Header"/>
    <w:qFormat/>
    <w:locked/>
    <w:rsid w:val="00D221E5"/>
    <w:rPr>
      <w:rFonts w:ascii="Liberation Serif" w:eastAsia="DejaVu Sans" w:hAnsi="Liberation Serif" w:cs="Kinnari"/>
      <w:kern w:val="2"/>
      <w:sz w:val="24"/>
      <w:szCs w:val="32"/>
    </w:rPr>
  </w:style>
  <w:style w:type="character" w:customStyle="1" w:styleId="Heading1Char">
    <w:name w:val="Heading 1 Char"/>
    <w:link w:val="Heading1"/>
    <w:uiPriority w:val="9"/>
    <w:rsid w:val="00D221E5"/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character" w:customStyle="1" w:styleId="Heading2Char">
    <w:name w:val="Heading 2 Char"/>
    <w:link w:val="Heading2"/>
    <w:uiPriority w:val="9"/>
    <w:rsid w:val="0027625B"/>
    <w:rPr>
      <w:rFonts w:ascii="Calibri Light" w:eastAsia="Times New Roman" w:hAnsi="Calibri Light" w:cs="Angsana New"/>
      <w:b/>
      <w:bCs/>
      <w:i/>
      <w:iCs/>
      <w:kern w:val="2"/>
      <w:sz w:val="28"/>
      <w:szCs w:val="35"/>
    </w:rPr>
  </w:style>
  <w:style w:type="character" w:customStyle="1" w:styleId="ListParagraphChar">
    <w:name w:val="List Paragraph Char"/>
    <w:aliases w:val="Table Heading Char"/>
    <w:link w:val="ListParagraph"/>
    <w:rsid w:val="0085480C"/>
    <w:rPr>
      <w:rFonts w:ascii="Calibri" w:eastAsia="Calibri" w:hAnsi="Calibri" w:cs="Cordia New"/>
      <w:kern w:val="2"/>
      <w:sz w:val="2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480C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link w:val="BalloonText"/>
    <w:uiPriority w:val="99"/>
    <w:semiHidden/>
    <w:rsid w:val="0085480C"/>
    <w:rPr>
      <w:rFonts w:ascii="Segoe UI" w:eastAsia="DejaVu Sans" w:hAnsi="Segoe UI" w:cs="Angsana New"/>
      <w:kern w:val="2"/>
      <w:sz w:val="18"/>
      <w:szCs w:val="22"/>
    </w:rPr>
  </w:style>
  <w:style w:type="paragraph" w:customStyle="1" w:styleId="a">
    <w:name w:val="รายการย่อหน้า"/>
    <w:basedOn w:val="Normal"/>
    <w:rsid w:val="008960EF"/>
    <w:pPr>
      <w:suppressAutoHyphens w:val="0"/>
      <w:spacing w:after="160" w:line="252" w:lineRule="auto"/>
      <w:ind w:left="720"/>
      <w:contextualSpacing/>
    </w:pPr>
    <w:rPr>
      <w:rFonts w:ascii="Calibri" w:eastAsia="Calibri" w:hAnsi="Calibri" w:cs="Cordia New"/>
      <w:kern w:val="0"/>
      <w:sz w:val="22"/>
      <w:szCs w:val="28"/>
    </w:rPr>
  </w:style>
  <w:style w:type="paragraph" w:styleId="Revision">
    <w:name w:val="Revision"/>
    <w:hidden/>
    <w:uiPriority w:val="99"/>
    <w:semiHidden/>
    <w:rsid w:val="00DE12CF"/>
    <w:rPr>
      <w:rFonts w:ascii="Liberation Serif" w:eastAsia="DejaVu Sans" w:hAnsi="Liberation Serif" w:cs="Angsana New"/>
      <w:kern w:val="2"/>
      <w:sz w:val="24"/>
      <w:szCs w:val="32"/>
      <w:lang w:bidi="th-TH"/>
    </w:rPr>
  </w:style>
  <w:style w:type="paragraph" w:styleId="NormalWeb">
    <w:name w:val="Normal (Web)"/>
    <w:basedOn w:val="Normal"/>
    <w:uiPriority w:val="99"/>
    <w:unhideWhenUsed/>
    <w:rsid w:val="00C926B3"/>
    <w:rPr>
      <w:rFonts w:ascii="Times New Roman" w:hAnsi="Times New Roman" w:cs="Angsana New"/>
      <w:szCs w:val="30"/>
    </w:rPr>
  </w:style>
  <w:style w:type="table" w:styleId="TableGrid">
    <w:name w:val="Table Grid"/>
    <w:basedOn w:val="TableNormal"/>
    <w:uiPriority w:val="39"/>
    <w:rsid w:val="007D66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210548"/>
    <w:pPr>
      <w:keepLines/>
      <w:suppressAutoHyphens w:val="0"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Cs w:val="32"/>
      <w:lang w:eastAsia="en-US" w:bidi="ar-SA"/>
    </w:rPr>
  </w:style>
  <w:style w:type="paragraph" w:styleId="TOC1">
    <w:name w:val="toc 1"/>
    <w:basedOn w:val="Normal"/>
    <w:next w:val="Normal"/>
    <w:autoRedefine/>
    <w:uiPriority w:val="39"/>
    <w:unhideWhenUsed/>
    <w:rsid w:val="00210548"/>
    <w:pPr>
      <w:spacing w:after="100"/>
    </w:pPr>
    <w:rPr>
      <w:rFonts w:cs="Angsana New"/>
    </w:rPr>
  </w:style>
  <w:style w:type="paragraph" w:styleId="TOC2">
    <w:name w:val="toc 2"/>
    <w:basedOn w:val="Normal"/>
    <w:next w:val="Normal"/>
    <w:autoRedefine/>
    <w:uiPriority w:val="39"/>
    <w:unhideWhenUsed/>
    <w:rsid w:val="00210548"/>
    <w:pPr>
      <w:spacing w:after="100"/>
      <w:ind w:left="240"/>
    </w:pPr>
    <w:rPr>
      <w:rFonts w:cs="Angsana New"/>
    </w:rPr>
  </w:style>
  <w:style w:type="character" w:styleId="Hyperlink">
    <w:name w:val="Hyperlink"/>
    <w:basedOn w:val="DefaultParagraphFont"/>
    <w:uiPriority w:val="99"/>
    <w:unhideWhenUsed/>
    <w:rsid w:val="00210548"/>
    <w:rPr>
      <w:color w:val="0563C1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471BC1"/>
    <w:rPr>
      <w:rFonts w:cs="Angsan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06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1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5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1.jpeg"/><Relationship Id="rId47" Type="http://schemas.openxmlformats.org/officeDocument/2006/relationships/image" Target="media/image37.png"/><Relationship Id="rId50" Type="http://schemas.openxmlformats.org/officeDocument/2006/relationships/footer" Target="footer1.xml"/><Relationship Id="rId55" Type="http://schemas.openxmlformats.org/officeDocument/2006/relationships/footer" Target="footer4.xml"/><Relationship Id="rId63" Type="http://schemas.openxmlformats.org/officeDocument/2006/relationships/footer" Target="footer5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3.jpeg"/><Relationship Id="rId45" Type="http://schemas.openxmlformats.org/officeDocument/2006/relationships/image" Target="media/image35.png"/><Relationship Id="rId53" Type="http://schemas.openxmlformats.org/officeDocument/2006/relationships/footer" Target="footer3.xml"/><Relationship Id="rId58" Type="http://schemas.openxmlformats.org/officeDocument/2006/relationships/image" Target="media/image43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1.png"/><Relationship Id="rId64" Type="http://schemas.openxmlformats.org/officeDocument/2006/relationships/header" Target="header5.xml"/><Relationship Id="rId8" Type="http://schemas.openxmlformats.org/officeDocument/2006/relationships/image" Target="media/image1.jpeg"/><Relationship Id="rId51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6.png"/><Relationship Id="rId59" Type="http://schemas.openxmlformats.org/officeDocument/2006/relationships/image" Target="media/image44.png"/><Relationship Id="rId67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54" Type="http://schemas.openxmlformats.org/officeDocument/2006/relationships/header" Target="header3.xml"/><Relationship Id="rId62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7.png"/><Relationship Id="rId49" Type="http://schemas.openxmlformats.org/officeDocument/2006/relationships/header" Target="header1.xml"/><Relationship Id="rId57" Type="http://schemas.openxmlformats.org/officeDocument/2006/relationships/image" Target="media/image42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4.png"/><Relationship Id="rId52" Type="http://schemas.openxmlformats.org/officeDocument/2006/relationships/header" Target="header2.xml"/><Relationship Id="rId60" Type="http://schemas.openxmlformats.org/officeDocument/2006/relationships/image" Target="media/image45.png"/><Relationship Id="rId65" Type="http://schemas.openxmlformats.org/officeDocument/2006/relationships/footer" Target="footer6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C0E1DB-FAE4-4D42-B24A-F784F7DE20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934</TotalTime>
  <Pages>45</Pages>
  <Words>7582</Words>
  <Characters>43223</Characters>
  <Application>Microsoft Office Word</Application>
  <DocSecurity>0</DocSecurity>
  <Lines>360</Lines>
  <Paragraphs>101</Paragraphs>
  <ScaleCrop>false</ScaleCrop>
  <Company/>
  <LinksUpToDate>false</LinksUpToDate>
  <CharactersWithSpaces>50704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อัมราพร เฉลิมฤกษ์</dc:creator>
  <cp:keywords/>
  <cp:lastModifiedBy>Panthong Sangobjai</cp:lastModifiedBy>
  <cp:revision>1017</cp:revision>
  <cp:lastPrinted>2024-09-14T18:37:00Z</cp:lastPrinted>
  <dcterms:created xsi:type="dcterms:W3CDTF">2024-07-27T13:56:00Z</dcterms:created>
  <dcterms:modified xsi:type="dcterms:W3CDTF">2024-09-14T18:37:00Z</dcterms:modified>
</cp:coreProperties>
</file>