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334A4" w14:textId="185EE8AD" w:rsidR="008342D4" w:rsidRPr="00161136" w:rsidRDefault="008342D4" w:rsidP="002E1EE8">
      <w:pPr>
        <w:pStyle w:val="1"/>
        <w:numPr>
          <w:ilvl w:val="0"/>
          <w:numId w:val="34"/>
        </w:numPr>
        <w:spacing w:before="0" w:line="240" w:lineRule="auto"/>
        <w:ind w:right="-334"/>
        <w:jc w:val="right"/>
        <w:rPr>
          <w:rFonts w:ascii="TH Sarabun New" w:hAnsi="TH Sarabun New" w:cs="TH Sarabun New"/>
          <w:b/>
          <w:bCs/>
          <w:color w:val="auto"/>
          <w:sz w:val="40"/>
          <w:cs/>
        </w:rPr>
      </w:pPr>
      <w:bookmarkStart w:id="0" w:name="_Toc138347881"/>
      <w:bookmarkStart w:id="1" w:name="_Toc138411956"/>
      <w:bookmarkStart w:id="2" w:name="_Toc139898246"/>
      <w:bookmarkStart w:id="3" w:name="_Toc140831611"/>
      <w:bookmarkEnd w:id="0"/>
      <w:bookmarkEnd w:id="1"/>
      <w:bookmarkEnd w:id="2"/>
      <w:bookmarkEnd w:id="3"/>
    </w:p>
    <w:p w14:paraId="598334A5" w14:textId="3D9176D4" w:rsidR="008342D4" w:rsidRPr="00161136" w:rsidRDefault="0003724B" w:rsidP="003A1BAF">
      <w:pPr>
        <w:pStyle w:val="1"/>
        <w:pBdr>
          <w:bottom w:val="single" w:sz="4" w:space="1" w:color="auto"/>
        </w:pBdr>
        <w:spacing w:before="0" w:line="240" w:lineRule="auto"/>
        <w:jc w:val="right"/>
        <w:rPr>
          <w:rFonts w:ascii="TH Sarabun New" w:hAnsi="TH Sarabun New" w:cs="TH Sarabun New"/>
          <w:b/>
          <w:bCs/>
          <w:color w:val="auto"/>
          <w:sz w:val="40"/>
        </w:rPr>
      </w:pPr>
      <w:bookmarkStart w:id="4" w:name="_Toc128035730"/>
      <w:bookmarkStart w:id="5" w:name="_Toc133235802"/>
      <w:bookmarkStart w:id="6" w:name="_Toc138347882"/>
      <w:bookmarkStart w:id="7" w:name="_Toc138411957"/>
      <w:bookmarkStart w:id="8" w:name="_Toc139898247"/>
      <w:bookmarkStart w:id="9" w:name="_Toc140831612"/>
      <w:r>
        <w:rPr>
          <w:rFonts w:ascii="TH Sarabun New" w:hAnsi="TH Sarabun New" w:cs="TH Sarabun New" w:hint="cs"/>
          <w:b/>
          <w:bCs/>
          <w:color w:val="auto"/>
          <w:sz w:val="40"/>
          <w:cs/>
        </w:rPr>
        <w:t>ความคืบหน้าผลการดำเนินงาน</w:t>
      </w:r>
      <w:bookmarkEnd w:id="4"/>
      <w:bookmarkEnd w:id="5"/>
      <w:bookmarkEnd w:id="6"/>
      <w:bookmarkEnd w:id="7"/>
      <w:bookmarkEnd w:id="8"/>
      <w:bookmarkEnd w:id="9"/>
    </w:p>
    <w:p w14:paraId="2442B0AF" w14:textId="017F6BA1" w:rsidR="003618D1" w:rsidRPr="00103219" w:rsidRDefault="003618D1" w:rsidP="00C71AFC">
      <w:pPr>
        <w:pStyle w:val="3"/>
        <w:numPr>
          <w:ilvl w:val="2"/>
          <w:numId w:val="28"/>
        </w:numPr>
        <w:spacing w:before="120" w:line="240" w:lineRule="auto"/>
        <w:ind w:left="720" w:hanging="720"/>
        <w:rPr>
          <w:rFonts w:ascii="TH Sarabun New" w:eastAsia="TH SarabunPSK" w:hAnsi="TH Sarabun New" w:cs="TH Sarabun New"/>
          <w:b/>
          <w:bCs/>
          <w:color w:val="auto"/>
          <w:sz w:val="32"/>
          <w:szCs w:val="32"/>
          <w:lang w:eastAsia="ja-JP"/>
        </w:rPr>
      </w:pPr>
      <w:bookmarkStart w:id="10" w:name="_Toc133235805"/>
      <w:bookmarkStart w:id="11" w:name="_Toc138347884"/>
      <w:bookmarkStart w:id="12" w:name="_Toc138411959"/>
      <w:bookmarkStart w:id="13" w:name="_Toc139898249"/>
      <w:bookmarkStart w:id="14" w:name="_Toc140831613"/>
      <w:bookmarkStart w:id="15" w:name="_Toc121405173"/>
      <w:r w:rsidRPr="00103219">
        <w:rPr>
          <w:rFonts w:ascii="TH Sarabun New" w:eastAsia="TH SarabunPSK" w:hAnsi="TH Sarabun New" w:cs="TH Sarabun New"/>
          <w:b/>
          <w:bCs/>
          <w:color w:val="auto"/>
          <w:sz w:val="32"/>
          <w:szCs w:val="32"/>
          <w:cs/>
          <w:lang w:eastAsia="ja-JP"/>
        </w:rPr>
        <w:t>ความคืบหน้าผลการดำเนินงาน</w:t>
      </w:r>
      <w:bookmarkEnd w:id="10"/>
      <w:bookmarkEnd w:id="11"/>
      <w:bookmarkEnd w:id="12"/>
      <w:bookmarkEnd w:id="13"/>
      <w:r w:rsidR="00103219" w:rsidRPr="00103219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  <w:lang w:eastAsia="ja-JP"/>
        </w:rPr>
        <w:t>จัดสัมมนา</w:t>
      </w:r>
      <w:bookmarkEnd w:id="14"/>
    </w:p>
    <w:p w14:paraId="14A7BAB9" w14:textId="26F18F75" w:rsidR="00D64B01" w:rsidRPr="00C71AFC" w:rsidRDefault="00E523E0" w:rsidP="00C71AFC">
      <w:pPr>
        <w:pStyle w:val="a8"/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32"/>
          <w:szCs w:val="32"/>
          <w:lang w:eastAsia="ja-JP"/>
        </w:rPr>
      </w:pPr>
      <w:r w:rsidRP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>ที่ปรึกษาจะจัดสัมมนาโครงการวิเคราะห์และประเมินความเสี่ยงภัยพิบัติ</w:t>
      </w:r>
      <w:r w:rsidR="005F41D6" w:rsidRP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>ทางหลวง</w:t>
      </w:r>
      <w:r w:rsidR="00C71AFC" w:rsidRP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 xml:space="preserve"> </w:t>
      </w:r>
      <w:r w:rsidR="005F41D6" w:rsidRP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>และการใช้งานระบบบริหาร</w:t>
      </w:r>
      <w:r w:rsidR="00AD421B" w:rsidRP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 xml:space="preserve">จัดการภัยพิบัติที่พัฒนาขึ้น แก่เจ้าหน้าที่กรมทางหลวงที่เกี่ยวข้อง จำนวนไม่น้อยกว่า </w:t>
      </w:r>
      <w:r w:rsidR="00AD421B" w:rsidRPr="00C71AFC">
        <w:rPr>
          <w:rFonts w:ascii="TH Sarabun New" w:hAnsi="TH Sarabun New" w:cs="TH Sarabun New"/>
          <w:sz w:val="32"/>
          <w:szCs w:val="32"/>
          <w:lang w:eastAsia="ja-JP"/>
        </w:rPr>
        <w:t xml:space="preserve">250 </w:t>
      </w:r>
      <w:r w:rsidR="00AD421B" w:rsidRP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>ท่าน</w:t>
      </w:r>
      <w:r w:rsid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 xml:space="preserve"> </w:t>
      </w:r>
      <w:r w:rsidR="00C71AFC">
        <w:rPr>
          <w:rFonts w:ascii="TH Sarabun New" w:hAnsi="TH Sarabun New" w:cs="TH Sarabun New"/>
          <w:sz w:val="32"/>
          <w:szCs w:val="32"/>
          <w:cs/>
          <w:lang w:eastAsia="ja-JP"/>
        </w:rPr>
        <w:br/>
      </w:r>
      <w:r w:rsid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>โดยมี</w:t>
      </w:r>
      <w:r w:rsidR="0012062E" w:rsidRPr="0012062E">
        <w:rPr>
          <w:rFonts w:ascii="TH Sarabun New" w:hAnsi="TH Sarabun New" w:cs="TH Sarabun New" w:hint="cs"/>
          <w:sz w:val="32"/>
          <w:szCs w:val="32"/>
          <w:cs/>
          <w:lang w:eastAsia="ja-JP"/>
        </w:rPr>
        <w:t>กำหนดการ</w:t>
      </w:r>
      <w:r w:rsidR="00C71AFC">
        <w:rPr>
          <w:rFonts w:ascii="TH Sarabun New" w:hAnsi="TH Sarabun New" w:cs="TH Sarabun New" w:hint="cs"/>
          <w:sz w:val="32"/>
          <w:szCs w:val="32"/>
          <w:cs/>
          <w:lang w:eastAsia="ja-JP"/>
        </w:rPr>
        <w:t>รายละเอียดดังนี้</w:t>
      </w:r>
    </w:p>
    <w:p w14:paraId="0C630189" w14:textId="77777777" w:rsidR="00666C14" w:rsidRPr="00DC19B2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14:paraId="4D3E9480" w14:textId="48DC1E14" w:rsidR="00666C14" w:rsidRPr="00666C14" w:rsidRDefault="00666C14" w:rsidP="00666C14">
      <w:pPr>
        <w:spacing w:before="60" w:after="0" w:line="240" w:lineRule="auto"/>
        <w:ind w:left="720"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bookmarkStart w:id="16" w:name="_Hlk66794740"/>
      <w:r w:rsidRPr="00666C14">
        <w:rPr>
          <w:rFonts w:ascii="TH Sarabun New" w:hAnsi="TH Sarabun New" w:cs="TH Sarabun New"/>
          <w:sz w:val="32"/>
          <w:szCs w:val="32"/>
          <w:cs/>
        </w:rPr>
        <w:t>สำนักบริหารบำรุงทาง ได้ว่าจ้าง สถาบันการขนส่ง จุฬาลงกรณ์มหาวิทยาลัย เป็นที่ปรึกษา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666C14">
        <w:rPr>
          <w:rFonts w:ascii="TH Sarabun New" w:hAnsi="TH Sarabun New" w:cs="TH Sarabun New"/>
          <w:sz w:val="32"/>
          <w:szCs w:val="32"/>
          <w:cs/>
        </w:rPr>
        <w:t>ในโครงการวิเคราะห์และประเมินความเสี่ยงภัยพิบัติทางหลวง</w:t>
      </w:r>
      <w:r w:rsidRPr="00666C14">
        <w:rPr>
          <w:rFonts w:ascii="TH Sarabun New" w:hAnsi="TH Sarabun New" w:cs="TH Sarabun New"/>
          <w:sz w:val="32"/>
          <w:szCs w:val="32"/>
        </w:rPr>
        <w:t xml:space="preserve"> </w:t>
      </w:r>
      <w:r w:rsidRPr="00666C14">
        <w:rPr>
          <w:rFonts w:ascii="TH Sarabun New" w:hAnsi="TH Sarabun New" w:cs="TH Sarabun New"/>
          <w:sz w:val="32"/>
          <w:szCs w:val="32"/>
          <w:cs/>
        </w:rPr>
        <w:t>ซึ่งในขอบเขตของงาน (</w:t>
      </w:r>
      <w:r w:rsidRPr="00666C14">
        <w:rPr>
          <w:rFonts w:ascii="TH Sarabun New" w:hAnsi="TH Sarabun New" w:cs="TH Sarabun New"/>
          <w:sz w:val="32"/>
          <w:szCs w:val="32"/>
        </w:rPr>
        <w:t>Terms of Reference)</w:t>
      </w:r>
      <w:r w:rsidRPr="00666C14">
        <w:rPr>
          <w:rFonts w:ascii="TH Sarabun New" w:hAnsi="TH Sarabun New" w:cs="TH Sarabun New"/>
          <w:sz w:val="32"/>
          <w:szCs w:val="32"/>
          <w:cs/>
        </w:rPr>
        <w:t xml:space="preserve"> ข้อ 4.</w:t>
      </w:r>
      <w:r w:rsidRPr="00666C14">
        <w:rPr>
          <w:rFonts w:ascii="TH Sarabun New" w:hAnsi="TH Sarabun New" w:cs="TH Sarabun New" w:hint="cs"/>
          <w:sz w:val="32"/>
          <w:szCs w:val="32"/>
          <w:cs/>
        </w:rPr>
        <w:t>7</w:t>
      </w:r>
      <w:r w:rsidRPr="00666C14">
        <w:rPr>
          <w:rFonts w:ascii="TH Sarabun New" w:hAnsi="TH Sarabun New" w:cs="TH Sarabun New"/>
          <w:sz w:val="32"/>
          <w:szCs w:val="32"/>
        </w:rPr>
        <w:t>.</w:t>
      </w:r>
      <w:r w:rsidRPr="00666C14">
        <w:rPr>
          <w:rFonts w:ascii="TH Sarabun New" w:hAnsi="TH Sarabun New" w:cs="TH Sarabun New" w:hint="cs"/>
          <w:sz w:val="32"/>
          <w:szCs w:val="32"/>
          <w:cs/>
        </w:rPr>
        <w:t>1</w:t>
      </w:r>
      <w:r w:rsidRPr="00666C14">
        <w:rPr>
          <w:rFonts w:ascii="TH Sarabun New" w:hAnsi="TH Sarabun New" w:cs="TH Sarabun New"/>
          <w:sz w:val="32"/>
          <w:szCs w:val="32"/>
          <w:cs/>
        </w:rPr>
        <w:t xml:space="preserve"> ได้ระบุให้</w:t>
      </w:r>
      <w:r w:rsidRPr="00666C14">
        <w:rPr>
          <w:rFonts w:ascii="TH Sarabun New" w:hAnsi="TH Sarabun New" w:cs="TH Sarabun New" w:hint="cs"/>
          <w:sz w:val="32"/>
          <w:szCs w:val="32"/>
          <w:cs/>
        </w:rPr>
        <w:t>ทาง</w:t>
      </w:r>
      <w:r w:rsidRPr="00666C14">
        <w:rPr>
          <w:rFonts w:ascii="TH Sarabun New" w:hAnsi="TH Sarabun New" w:cs="TH Sarabun New"/>
          <w:sz w:val="32"/>
          <w:szCs w:val="32"/>
          <w:cs/>
        </w:rPr>
        <w:t xml:space="preserve">ที่ปรึกษาดำเนินงานจัดสัมมนาโครงการ และการใช้งานระบบบริหารจัดการภัยพิบัติที่พัฒนาขึ้นให้แก่เจ้าหน้าที่กรมทางหลวงที่เกี่ยวข้อง จำนวนไม่น้อยกว่า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666C14">
        <w:rPr>
          <w:rFonts w:ascii="TH Sarabun New" w:hAnsi="TH Sarabun New" w:cs="TH Sarabun New"/>
          <w:sz w:val="32"/>
          <w:szCs w:val="32"/>
          <w:cs/>
        </w:rPr>
        <w:t>250 ท่าน (อบรมครึ่งวัน)</w:t>
      </w:r>
    </w:p>
    <w:bookmarkEnd w:id="16"/>
    <w:p w14:paraId="74D3C106" w14:textId="40875949" w:rsidR="00666C14" w:rsidRPr="00666C14" w:rsidRDefault="00666C14" w:rsidP="00666C14">
      <w:pPr>
        <w:spacing w:before="60" w:after="0" w:line="240" w:lineRule="auto"/>
        <w:ind w:left="720" w:firstLine="36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66C14">
        <w:rPr>
          <w:rFonts w:ascii="TH Sarabun New" w:hAnsi="TH Sarabun New" w:cs="TH Sarabun New"/>
          <w:sz w:val="32"/>
          <w:szCs w:val="32"/>
          <w:cs/>
        </w:rPr>
        <w:t>ในการนี้ สำนักบริหารบำรุงทาง ร่วมกับ</w:t>
      </w:r>
      <w:r w:rsidRPr="00666C1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66C14">
        <w:rPr>
          <w:rFonts w:ascii="TH Sarabun New" w:hAnsi="TH Sarabun New" w:cs="TH Sarabun New"/>
          <w:sz w:val="32"/>
          <w:szCs w:val="32"/>
          <w:cs/>
        </w:rPr>
        <w:t>สถาบันการขนส่ง จุฬาลงกรณ์มหาวิทยาลัย ที่ปรึกษาโครงการ ได้ดำเนินการ</w:t>
      </w:r>
      <w:r w:rsidRPr="00666C14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Pr="00666C14">
        <w:rPr>
          <w:rFonts w:ascii="TH Sarabun New" w:hAnsi="TH Sarabun New" w:cs="TH Sarabun New"/>
          <w:sz w:val="32"/>
          <w:szCs w:val="32"/>
          <w:cs/>
        </w:rPr>
        <w:t>สัมมนา</w:t>
      </w:r>
      <w:r w:rsidRPr="00666C14">
        <w:rPr>
          <w:rFonts w:ascii="TH Sarabun New" w:hAnsi="TH Sarabun New" w:cs="TH Sarabun New" w:hint="cs"/>
          <w:sz w:val="32"/>
          <w:szCs w:val="32"/>
          <w:cs/>
        </w:rPr>
        <w:t>โครงการดังกล่าว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 ให้แก่</w:t>
      </w:r>
      <w:r w:rsidRPr="00666C14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สำนักบริหารบำรุงทาง (ส่วนกลาง) </w:t>
      </w:r>
      <w:r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และหน่วยงานที่เกี่ยวข้อง เจ้าหน้าที่ในสังกัดสำนักงานทางหลวงที่ </w:t>
      </w:r>
      <w:r w:rsidRPr="00666C14">
        <w:rPr>
          <w:rFonts w:ascii="TH Sarabun New" w:eastAsia="Times New Roman" w:hAnsi="TH Sarabun New" w:cs="TH Sarabun New"/>
          <w:sz w:val="32"/>
          <w:szCs w:val="32"/>
        </w:rPr>
        <w:t>1-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18 และแขวงในสังกัด </w:t>
      </w:r>
      <w:r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เพื่อส่งเสริมการพัฒนาศักยภาพ เพิ่มพูนความรู้ การบริหารจัดการงานภัยพิบัติ สำหรับวิเคราะห์</w:t>
      </w:r>
      <w:r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และประเมินความเสี่ยงภัยพิบัติ เพื่อสนับสนุนการปฏิบัติงาน การวิเคราะห์พื้นที่ระดับความเสี่ยง</w:t>
      </w:r>
      <w:r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ต่อการเกิดภัยพิบัติ การคาดการณ์จุดอันตราย จุดเสี่ยงบนทางหลวงและสะพาน ซึ่งเป็นแนวทาง มาตรการ เฝ้าระวังก่อนเกิดภัยพิบัติ ที่มักเกิดขึ้นเป็นประจำเพื่อเตรียมความพร้อมในการเฝ้าระวัง วิเคราะห์</w:t>
      </w:r>
      <w:r w:rsidRPr="00666C1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และประเมินความเสี่ยงภัยพิบัติ และออกแบบวิธีการ แนวทาง</w:t>
      </w:r>
      <w:r w:rsidRPr="00666C14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ป้องกัน </w:t>
      </w:r>
      <w:r w:rsidR="00166D41"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แก้ไข พื่อลดความเสี่ยงต่อชีวิตและทรัพย์สินของรัฐอันเป็นผลมาจากภัยพิบัติ ซึ่งจะทำให้</w:t>
      </w:r>
      <w:r w:rsidR="00166D41"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กรมทางหลวงบรรลุเป้าหมายในการส่งเสริมให้โครงข่ายทางหลวงทั้งประเทศเป็นถนนปลอดภัย</w:t>
      </w:r>
      <w:r w:rsidRPr="00666C1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166D41"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และผู้ใช้สามารถเดินทางได้สะดวกอย่างต่อเนื่องอย่างแท้จริง</w:t>
      </w:r>
      <w:r w:rsidRPr="00666C1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รองรับต่อพันธกิจ ตามแผนงาน </w:t>
      </w:r>
      <w:r w:rsidR="00166D41"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กำกับ ดูแลบำรุงรักษา</w:t>
      </w:r>
      <w:r w:rsidRPr="00666C14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>ทรัพย์สินทางหลวงให้ครบถ้วน เพื่อบรรลุผลสัมฤทธิ์ตามภารกิจ</w:t>
      </w:r>
      <w:r w:rsidR="00166D41"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Pr="00666C14">
        <w:rPr>
          <w:rFonts w:ascii="TH Sarabun New" w:eastAsia="Times New Roman" w:hAnsi="TH Sarabun New" w:cs="TH Sarabun New"/>
          <w:sz w:val="32"/>
          <w:szCs w:val="32"/>
          <w:cs/>
        </w:rPr>
        <w:t xml:space="preserve">ของสำนักบริหารบำรุงทาง </w:t>
      </w:r>
      <w:r w:rsidRPr="00666C14">
        <w:rPr>
          <w:rFonts w:ascii="TH Sarabun New" w:hAnsi="TH Sarabun New" w:cs="TH Sarabun New"/>
          <w:sz w:val="32"/>
          <w:szCs w:val="32"/>
          <w:cs/>
        </w:rPr>
        <w:t>อันจะก่อให้เกิดประโยชน์แก่กรมทางหลวงต่อไป</w:t>
      </w:r>
    </w:p>
    <w:p w14:paraId="0A5CC2C5" w14:textId="1831FC0B" w:rsidR="00666C14" w:rsidRPr="00666C14" w:rsidRDefault="00666C14" w:rsidP="00666C14">
      <w:pPr>
        <w:pStyle w:val="a8"/>
        <w:numPr>
          <w:ilvl w:val="0"/>
          <w:numId w:val="41"/>
        </w:numPr>
        <w:spacing w:before="12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วัตถุประสงค์โครงการ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66C14">
        <w:rPr>
          <w:rFonts w:ascii="TH Sarabun New" w:hAnsi="TH Sarabun New" w:cs="TH Sarabun New"/>
          <w:sz w:val="32"/>
          <w:szCs w:val="32"/>
          <w:cs/>
        </w:rPr>
        <w:t>เพื่อให้ผู้เข้าร่วมการสัมมนา</w:t>
      </w:r>
    </w:p>
    <w:p w14:paraId="23A8C2A1" w14:textId="0F211BA1" w:rsidR="00666C14" w:rsidRPr="00DC19B2" w:rsidRDefault="00666C14" w:rsidP="00666C14">
      <w:pPr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2.1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 xml:space="preserve">มีความรู้ ความเข้าใจ เกี่ยวกับแนวทางวิเคราะห์และประเมินความเสี่ยงภัยพิบัติทางหลวง เพื่อสามารถวางแผนบริหารจัดการงานภัยพิบัติในพื้นที่รับผิดชอบ </w:t>
      </w:r>
    </w:p>
    <w:p w14:paraId="1C3F63C5" w14:textId="0110E277" w:rsidR="00666C14" w:rsidRDefault="00666C14" w:rsidP="00666C14">
      <w:pPr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>2)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มีความรู้ ความเข้าใจ เกี่ยวกับระบบบริหารจัดการภัยพิบัติ เพื่อสนับสนุนการปฏิบัติงานของเจ้าหน้าที่</w:t>
      </w:r>
    </w:p>
    <w:p w14:paraId="7FCCA7A6" w14:textId="77777777" w:rsidR="00666C14" w:rsidRDefault="00666C14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46E348C5" w14:textId="77777777" w:rsidR="00666C14" w:rsidRPr="00DC19B2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หัวข้อวิชา</w:t>
      </w:r>
    </w:p>
    <w:p w14:paraId="524CE22F" w14:textId="77777777" w:rsidR="00666C14" w:rsidRDefault="00666C14" w:rsidP="00666C14">
      <w:pPr>
        <w:tabs>
          <w:tab w:val="left" w:pos="7830"/>
        </w:tabs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3.1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ภาพรวมของโครงการวิเคราะห์และประเมิน</w:t>
      </w:r>
    </w:p>
    <w:p w14:paraId="186B7CFE" w14:textId="6A8E050E" w:rsidR="00666C14" w:rsidRPr="00DC19B2" w:rsidRDefault="00666C14" w:rsidP="00666C14">
      <w:pPr>
        <w:tabs>
          <w:tab w:val="left" w:pos="7470"/>
        </w:tabs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>ความเสี่ยงภัยพิบัติทางหลวง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-   ชั่วโมง 30 นาที</w:t>
      </w:r>
    </w:p>
    <w:p w14:paraId="6EA6E46D" w14:textId="5240A4A3" w:rsidR="00666C14" w:rsidRPr="00DC19B2" w:rsidRDefault="00666C14" w:rsidP="00666C14">
      <w:pPr>
        <w:tabs>
          <w:tab w:val="left" w:pos="7470"/>
        </w:tabs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3.2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แนวโน้มการบริหารจัดการภัยพิบัติในปัจจุบัน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-   ชั่วโมง 30 นาที</w:t>
      </w:r>
    </w:p>
    <w:p w14:paraId="139626BB" w14:textId="14F8E852" w:rsidR="00666C14" w:rsidRPr="001C5DEF" w:rsidRDefault="00666C14" w:rsidP="00666C14">
      <w:pPr>
        <w:tabs>
          <w:tab w:val="left" w:pos="7470"/>
          <w:tab w:val="left" w:pos="7560"/>
        </w:tabs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DC19B2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3)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แนวทาง</w:t>
      </w:r>
      <w:r w:rsidRPr="001C5DEF">
        <w:rPr>
          <w:rFonts w:ascii="TH Sarabun New" w:hAnsi="TH Sarabun New" w:cs="TH Sarabun New"/>
          <w:sz w:val="32"/>
          <w:szCs w:val="32"/>
          <w:cs/>
        </w:rPr>
        <w:t>การวิเคราะห์และประเมินความเสี่ยงภัยพิบัติทางหลวง</w:t>
      </w:r>
      <w:r w:rsidRPr="001C5DEF">
        <w:rPr>
          <w:rFonts w:ascii="TH Sarabun New" w:hAnsi="TH Sarabun New" w:cs="TH Sarabun New"/>
          <w:sz w:val="32"/>
          <w:szCs w:val="32"/>
          <w:cs/>
        </w:rPr>
        <w:tab/>
        <w:t>-   ชั่วโมง 30 นาที</w:t>
      </w:r>
    </w:p>
    <w:p w14:paraId="0258949A" w14:textId="2BF542DE" w:rsidR="00666C14" w:rsidRPr="001C5DEF" w:rsidRDefault="00666C14" w:rsidP="00666C14">
      <w:pPr>
        <w:tabs>
          <w:tab w:val="left" w:pos="7470"/>
          <w:tab w:val="left" w:pos="7560"/>
        </w:tabs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1C5DEF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4)</w:t>
      </w:r>
      <w:r w:rsidRPr="001C5DEF">
        <w:rPr>
          <w:rFonts w:ascii="TH Sarabun New" w:hAnsi="TH Sarabun New" w:cs="TH Sarabun New"/>
          <w:sz w:val="32"/>
          <w:szCs w:val="32"/>
          <w:cs/>
        </w:rPr>
        <w:tab/>
        <w:t>ภาพรวมการทำงานระบบบริหารจัดการภัยพิบัติ</w:t>
      </w:r>
      <w:r w:rsidRPr="001C5DEF">
        <w:rPr>
          <w:rFonts w:ascii="TH Sarabun New" w:hAnsi="TH Sarabun New" w:cs="TH Sarabun New"/>
          <w:sz w:val="32"/>
          <w:szCs w:val="32"/>
          <w:cs/>
        </w:rPr>
        <w:tab/>
        <w:t>-   ชั่วโมง 30 นาที</w:t>
      </w:r>
    </w:p>
    <w:p w14:paraId="1B49820F" w14:textId="7B131783" w:rsidR="00666C14" w:rsidRPr="00DC19B2" w:rsidRDefault="00666C14" w:rsidP="00666C14">
      <w:pPr>
        <w:tabs>
          <w:tab w:val="left" w:pos="7470"/>
          <w:tab w:val="left" w:pos="7560"/>
        </w:tabs>
        <w:spacing w:after="0" w:line="240" w:lineRule="auto"/>
        <w:ind w:left="162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>5)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</w:r>
      <w:r w:rsidRPr="001C5DEF">
        <w:rPr>
          <w:rFonts w:ascii="TH Sarabun New" w:hAnsi="TH Sarabun New" w:cs="TH Sarabun New"/>
          <w:sz w:val="32"/>
          <w:szCs w:val="32"/>
          <w:cs/>
        </w:rPr>
        <w:t>การรับฟังแลกเปลี่ยนความคิดเห็น ข้อเสนอแนะ</w:t>
      </w:r>
      <w:r w:rsidRPr="001C5DEF">
        <w:rPr>
          <w:rFonts w:ascii="TH Sarabun New" w:hAnsi="TH Sarabun New" w:cs="TH Sarabun New"/>
          <w:sz w:val="32"/>
          <w:szCs w:val="32"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>-   ชั่วโมง</w:t>
      </w:r>
      <w:r w:rsidRPr="00DC19B2">
        <w:rPr>
          <w:rFonts w:ascii="TH Sarabun New" w:hAnsi="TH Sarabun New" w:cs="TH Sarabun New"/>
          <w:sz w:val="32"/>
          <w:szCs w:val="32"/>
        </w:rPr>
        <w:t xml:space="preserve"> 30 </w:t>
      </w:r>
      <w:r w:rsidRPr="00DC19B2">
        <w:rPr>
          <w:rFonts w:ascii="TH Sarabun New" w:hAnsi="TH Sarabun New" w:cs="TH Sarabun New"/>
          <w:sz w:val="32"/>
          <w:szCs w:val="32"/>
          <w:cs/>
        </w:rPr>
        <w:t>นาที</w:t>
      </w:r>
    </w:p>
    <w:p w14:paraId="6E0F3012" w14:textId="77777777" w:rsidR="00666C14" w:rsidRDefault="00666C14" w:rsidP="00666C14">
      <w:pPr>
        <w:tabs>
          <w:tab w:val="left" w:pos="851"/>
        </w:tabs>
        <w:spacing w:after="0" w:line="240" w:lineRule="auto"/>
        <w:ind w:right="-1"/>
        <w:jc w:val="right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รวม </w:t>
      </w:r>
      <w:r w:rsidRPr="00DC19B2">
        <w:rPr>
          <w:rFonts w:ascii="TH Sarabun New" w:hAnsi="TH Sarabun New" w:cs="TH Sarabun New"/>
          <w:b/>
          <w:bCs/>
          <w:sz w:val="32"/>
          <w:szCs w:val="32"/>
          <w:u w:val="single"/>
        </w:rPr>
        <w:t>2</w:t>
      </w:r>
      <w:r w:rsidRPr="00DC19B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ชั่วโมง</w:t>
      </w:r>
      <w:r w:rsidRPr="00DC19B2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30</w:t>
      </w:r>
      <w:r w:rsidRPr="00DC19B2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 w:rsidRPr="00DC19B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นาที</w:t>
      </w:r>
    </w:p>
    <w:p w14:paraId="57B42357" w14:textId="77777777" w:rsidR="00666C14" w:rsidRPr="00DC19B2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รายละเอียดหัวข้อวิชา</w:t>
      </w:r>
    </w:p>
    <w:p w14:paraId="43E2490D" w14:textId="74107E7E" w:rsidR="00666C14" w:rsidRPr="00DC19B2" w:rsidRDefault="00666C14" w:rsidP="00666C14">
      <w:pPr>
        <w:tabs>
          <w:tab w:val="left" w:pos="7470"/>
          <w:tab w:val="right" w:pos="9071"/>
        </w:tabs>
        <w:spacing w:before="120"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ภาพรวมของโครงการวิเคราะห์และประเมิน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ความเสี่ยงภัยพิบัติทางหลวงทรัพย์สินทางหลวงอย่างบูรณาการ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-  ชั่วโมง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</w:rPr>
        <w:t xml:space="preserve"> 30 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นาที</w:t>
      </w:r>
    </w:p>
    <w:p w14:paraId="5B1944D3" w14:textId="77777777" w:rsidR="00666C14" w:rsidRPr="00DC19B2" w:rsidRDefault="00666C14" w:rsidP="00166D41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</w:r>
      <w:r w:rsidRPr="002C1C8E">
        <w:rPr>
          <w:rFonts w:ascii="TH Sarabun New" w:hAnsi="TH Sarabun New" w:cs="TH Sarabun New"/>
          <w:spacing w:val="-4"/>
          <w:sz w:val="32"/>
          <w:szCs w:val="32"/>
          <w:cs/>
        </w:rPr>
        <w:t>เพื่อให้ผู้เข้าร่วมการสัมมนา รับทราบภาพรวมการดำเนินงานของโครงการได้อย่างถูกต้อง</w:t>
      </w:r>
    </w:p>
    <w:p w14:paraId="737228F8" w14:textId="77777777" w:rsidR="00666C14" w:rsidRPr="00DC19B2" w:rsidRDefault="00666C14" w:rsidP="00166D41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 หลักการและเหตุผลของโครงการ</w:t>
      </w:r>
    </w:p>
    <w:p w14:paraId="7D9A9585" w14:textId="77777777" w:rsidR="00666C14" w:rsidRPr="00DC19B2" w:rsidRDefault="00666C14" w:rsidP="00166D41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ab/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 วัตถุประสงค์ของโครงการ</w:t>
      </w:r>
    </w:p>
    <w:p w14:paraId="2E671105" w14:textId="77777777" w:rsidR="00666C14" w:rsidRPr="00DC19B2" w:rsidRDefault="00666C14" w:rsidP="00166D41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ab/>
        <w:t>3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 ประโยชน์ของการดำเนินโครงการ</w:t>
      </w:r>
    </w:p>
    <w:p w14:paraId="4304B07A" w14:textId="77777777" w:rsidR="00666C14" w:rsidRPr="00DC19B2" w:rsidRDefault="00666C14" w:rsidP="00166D41">
      <w:pPr>
        <w:tabs>
          <w:tab w:val="left" w:pos="851"/>
        </w:tabs>
        <w:spacing w:after="0" w:line="240" w:lineRule="auto"/>
        <w:ind w:left="288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4)</w:t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 ภาพรวมของโครงการ</w:t>
      </w:r>
    </w:p>
    <w:p w14:paraId="25F312FC" w14:textId="77777777" w:rsidR="00666C14" w:rsidRPr="00DC19B2" w:rsidRDefault="00666C14" w:rsidP="00166D41">
      <w:pPr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อภิปราย</w:t>
      </w:r>
    </w:p>
    <w:p w14:paraId="792C1F24" w14:textId="77777777" w:rsidR="00666C14" w:rsidRPr="00DC19B2" w:rsidRDefault="00666C14" w:rsidP="00166D41">
      <w:pPr>
        <w:tabs>
          <w:tab w:val="left" w:pos="1980"/>
          <w:tab w:val="left" w:pos="5103"/>
        </w:tabs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  <w:cs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2CB3A0DD" w14:textId="4D20740F" w:rsidR="00666C14" w:rsidRPr="00DC19B2" w:rsidRDefault="00666C14" w:rsidP="00666C14">
      <w:pPr>
        <w:tabs>
          <w:tab w:val="left" w:pos="7470"/>
          <w:tab w:val="right" w:pos="9071"/>
        </w:tabs>
        <w:spacing w:before="120"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4.2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37FF1">
        <w:rPr>
          <w:rFonts w:ascii="TH Sarabun New" w:hAnsi="TH Sarabun New" w:cs="TH Sarabun New"/>
          <w:b/>
          <w:bCs/>
          <w:sz w:val="32"/>
          <w:szCs w:val="32"/>
          <w:cs/>
        </w:rPr>
        <w:t>แนวโน้มการบริหารจัดการภัยพิบัติในปัจจุบัน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-  ชั่วโมง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</w:rPr>
        <w:t xml:space="preserve"> 30 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นาที</w:t>
      </w:r>
    </w:p>
    <w:p w14:paraId="022F10A3" w14:textId="77777777" w:rsidR="00666C14" w:rsidRPr="00837FF1" w:rsidRDefault="00666C14" w:rsidP="00166D41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837FF1">
        <w:rPr>
          <w:rFonts w:ascii="TH Sarabun New" w:hAnsi="TH Sarabun New" w:cs="TH Sarabun New"/>
          <w:sz w:val="32"/>
          <w:szCs w:val="32"/>
          <w:cs/>
        </w:rPr>
        <w:tab/>
        <w:t>เพื่อให้ผู้เข้าร่วมการสัมมนา ทราบถึงแนวโน้มการบริหารจัดการภัยพิบัติในปัจจุบัน</w:t>
      </w:r>
    </w:p>
    <w:p w14:paraId="629DE23A" w14:textId="77777777" w:rsidR="00666C14" w:rsidRPr="00837FF1" w:rsidRDefault="00666C14" w:rsidP="00166D41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837FF1">
        <w:rPr>
          <w:rFonts w:ascii="TH Sarabun New" w:hAnsi="TH Sarabun New" w:cs="TH Sarabun New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837FF1">
        <w:rPr>
          <w:rFonts w:ascii="TH Sarabun New" w:hAnsi="TH Sarabun New" w:cs="TH Sarabun New"/>
          <w:sz w:val="32"/>
          <w:szCs w:val="32"/>
          <w:cs/>
        </w:rPr>
        <w:t xml:space="preserve"> แนวโน้มการบริหารจัดการภัยพิบัติในปัจจุบัน</w:t>
      </w:r>
    </w:p>
    <w:p w14:paraId="5DFCC0EF" w14:textId="77777777" w:rsidR="00666C14" w:rsidRPr="00837FF1" w:rsidRDefault="00666C14" w:rsidP="00166D41">
      <w:pPr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837FF1">
        <w:rPr>
          <w:rFonts w:ascii="TH Sarabun New" w:hAnsi="TH Sarabun New" w:cs="TH Sarabun New"/>
          <w:sz w:val="32"/>
          <w:szCs w:val="32"/>
          <w:cs/>
        </w:rPr>
        <w:tab/>
        <w:t>บรรยาย</w:t>
      </w:r>
    </w:p>
    <w:p w14:paraId="448276F4" w14:textId="77777777" w:rsidR="00666C14" w:rsidRPr="00837FF1" w:rsidRDefault="00666C14" w:rsidP="00166D41">
      <w:pPr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837FF1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6E59C9C7" w14:textId="77777777" w:rsidR="00A0042E" w:rsidRDefault="00A0042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5C1A3838" w14:textId="3AABDD69" w:rsidR="00666C14" w:rsidRPr="00DC19B2" w:rsidRDefault="00666C14" w:rsidP="00666C14">
      <w:pPr>
        <w:tabs>
          <w:tab w:val="left" w:pos="7470"/>
          <w:tab w:val="right" w:pos="9071"/>
        </w:tabs>
        <w:spacing w:before="120"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3)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37FF1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แนวทางการวิเคราะห์และประเมินความเสี่ยงภัยพิบัติทางหลวง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-  ชั่วโมง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</w:rPr>
        <w:t xml:space="preserve"> 30 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นาที</w:t>
      </w:r>
    </w:p>
    <w:p w14:paraId="74EBA46B" w14:textId="059EBFD2" w:rsidR="00666C14" w:rsidRPr="00837FF1" w:rsidRDefault="00666C14" w:rsidP="00A0042E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837FF1">
        <w:rPr>
          <w:rFonts w:ascii="TH Sarabun New" w:hAnsi="TH Sarabun New" w:cs="TH Sarabun New"/>
          <w:sz w:val="32"/>
          <w:szCs w:val="32"/>
          <w:cs/>
        </w:rPr>
        <w:tab/>
      </w:r>
      <w:r w:rsidRPr="00837FF1">
        <w:rPr>
          <w:rFonts w:ascii="TH Sarabun New" w:hAnsi="TH Sarabun New" w:cs="TH Sarabun New"/>
          <w:spacing w:val="-6"/>
          <w:sz w:val="32"/>
          <w:szCs w:val="32"/>
          <w:cs/>
        </w:rPr>
        <w:t>เพื่อให้ผู้เข้าร่วมการสัมมนา สามารถทราบถึงกระบวนการ แนวการสำรวจ</w:t>
      </w:r>
      <w:r w:rsidR="00A0042E">
        <w:rPr>
          <w:rFonts w:ascii="TH Sarabun New" w:hAnsi="TH Sarabun New" w:cs="TH Sarabun New"/>
          <w:spacing w:val="-6"/>
          <w:sz w:val="32"/>
          <w:szCs w:val="32"/>
          <w:cs/>
        </w:rPr>
        <w:br/>
      </w:r>
      <w:r w:rsidRPr="00837FF1">
        <w:rPr>
          <w:rFonts w:ascii="TH Sarabun New" w:hAnsi="TH Sarabun New" w:cs="TH Sarabun New"/>
          <w:spacing w:val="-6"/>
          <w:sz w:val="32"/>
          <w:szCs w:val="32"/>
          <w:cs/>
        </w:rPr>
        <w:t>และแนวทาง</w:t>
      </w:r>
      <w:r w:rsidRPr="00837FF1">
        <w:rPr>
          <w:rFonts w:ascii="TH Sarabun New" w:hAnsi="TH Sarabun New" w:cs="TH Sarabun New"/>
          <w:sz w:val="32"/>
          <w:szCs w:val="32"/>
          <w:cs/>
        </w:rPr>
        <w:t>การวิเคราะห์และประเมินความเสี่ยงภัยพิบัติทางหลวง</w:t>
      </w:r>
    </w:p>
    <w:p w14:paraId="0F0F822D" w14:textId="77777777" w:rsidR="00666C14" w:rsidRPr="00397D0D" w:rsidRDefault="00666C14" w:rsidP="00A0042E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397D0D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397D0D">
        <w:rPr>
          <w:rFonts w:ascii="TH Sarabun New" w:hAnsi="TH Sarabun New" w:cs="TH Sarabun New" w:hint="cs"/>
          <w:sz w:val="32"/>
          <w:szCs w:val="32"/>
          <w:cs/>
        </w:rPr>
        <w:t>)</w:t>
      </w:r>
      <w:r w:rsidRPr="00397D0D">
        <w:rPr>
          <w:rFonts w:ascii="TH Sarabun New" w:hAnsi="TH Sarabun New" w:cs="TH Sarabun New"/>
          <w:sz w:val="32"/>
          <w:szCs w:val="32"/>
          <w:cs/>
        </w:rPr>
        <w:t xml:space="preserve"> แนวทางการวิเคราะห์และประเมินความเสี่ยงภัยพิบัติทางหลวง</w:t>
      </w:r>
    </w:p>
    <w:p w14:paraId="6101C200" w14:textId="77777777" w:rsidR="00666C14" w:rsidRPr="00397D0D" w:rsidRDefault="00666C14" w:rsidP="00A0042E">
      <w:pPr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397D0D">
        <w:rPr>
          <w:rFonts w:ascii="TH Sarabun New" w:hAnsi="TH Sarabun New" w:cs="TH Sarabun New"/>
          <w:sz w:val="32"/>
          <w:szCs w:val="32"/>
          <w:cs/>
        </w:rPr>
        <w:tab/>
        <w:t>บรรยาย</w:t>
      </w:r>
    </w:p>
    <w:p w14:paraId="1B7C690C" w14:textId="77777777" w:rsidR="00666C14" w:rsidRPr="00DC19B2" w:rsidRDefault="00666C14" w:rsidP="00A0042E">
      <w:pPr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397D0D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0ED6AC2E" w14:textId="78C065F6" w:rsidR="00666C14" w:rsidRPr="00DC19B2" w:rsidRDefault="00666C14" w:rsidP="00666C14">
      <w:pPr>
        <w:tabs>
          <w:tab w:val="left" w:pos="7470"/>
          <w:tab w:val="right" w:pos="9071"/>
        </w:tabs>
        <w:spacing w:before="120"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4)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97D0D">
        <w:rPr>
          <w:rFonts w:ascii="TH Sarabun New" w:hAnsi="TH Sarabun New" w:cs="TH Sarabun New"/>
          <w:b/>
          <w:bCs/>
          <w:sz w:val="32"/>
          <w:szCs w:val="32"/>
          <w:cs/>
        </w:rPr>
        <w:t>ภาพรวมการทำงานระบบบริหารจัดการภัยพิบัติ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-  ชั่วโมง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</w:rPr>
        <w:t xml:space="preserve"> 30 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นาที</w:t>
      </w:r>
    </w:p>
    <w:p w14:paraId="5C982ABD" w14:textId="77777777" w:rsidR="00666C14" w:rsidRPr="00397D0D" w:rsidRDefault="00666C14" w:rsidP="00A0042E">
      <w:pPr>
        <w:tabs>
          <w:tab w:val="left" w:pos="851"/>
        </w:tabs>
        <w:spacing w:after="0" w:line="240" w:lineRule="auto"/>
        <w:ind w:left="2880" w:hanging="126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97D0D">
        <w:rPr>
          <w:rFonts w:ascii="TH Sarabun New" w:hAnsi="TH Sarabun New" w:cs="TH Sarabun New"/>
          <w:spacing w:val="-4"/>
          <w:sz w:val="32"/>
          <w:szCs w:val="32"/>
          <w:cs/>
        </w:rPr>
        <w:t>เพื่อให้ผู้เข้าร่วมการสัมมนา สามารถทราบถึงกระบวนการทำงานของระบบบริหาร</w:t>
      </w:r>
      <w:r w:rsidRPr="00397D0D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จัดการ</w:t>
      </w:r>
      <w:r w:rsidRPr="00397D0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ภัยพิบัติ</w:t>
      </w:r>
    </w:p>
    <w:p w14:paraId="54AC802E" w14:textId="77777777" w:rsidR="00666C14" w:rsidRPr="00397D0D" w:rsidRDefault="00666C14" w:rsidP="00A0042E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397D0D">
        <w:rPr>
          <w:rFonts w:ascii="TH Sarabun New" w:hAnsi="TH Sarabun New" w:cs="TH Sarabun New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397D0D">
        <w:rPr>
          <w:rFonts w:ascii="TH Sarabun New" w:hAnsi="TH Sarabun New" w:cs="TH Sarabun New"/>
          <w:sz w:val="32"/>
          <w:szCs w:val="32"/>
          <w:cs/>
        </w:rPr>
        <w:t xml:space="preserve"> กระบวนการทำงานของระบบบริหาร</w:t>
      </w:r>
    </w:p>
    <w:p w14:paraId="78BE57A6" w14:textId="77777777" w:rsidR="00666C14" w:rsidRPr="00397D0D" w:rsidRDefault="00666C14" w:rsidP="00A0042E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97D0D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2)</w:t>
      </w:r>
      <w:r w:rsidRPr="00397D0D">
        <w:rPr>
          <w:rFonts w:ascii="TH Sarabun New" w:hAnsi="TH Sarabun New" w:cs="TH Sarabun New"/>
          <w:sz w:val="32"/>
          <w:szCs w:val="32"/>
        </w:rPr>
        <w:t xml:space="preserve"> </w:t>
      </w:r>
      <w:r w:rsidRPr="00397D0D">
        <w:rPr>
          <w:rFonts w:ascii="TH Sarabun New" w:hAnsi="TH Sarabun New" w:cs="TH Sarabun New"/>
          <w:sz w:val="32"/>
          <w:szCs w:val="32"/>
          <w:cs/>
        </w:rPr>
        <w:t>ภารกิจของหน่วยงานในการใช้งานระบบบริหารจัดการภัยพิบัติ</w:t>
      </w:r>
    </w:p>
    <w:p w14:paraId="39356D92" w14:textId="77777777" w:rsidR="00666C14" w:rsidRPr="00397D0D" w:rsidRDefault="00666C14" w:rsidP="00A0042E">
      <w:pPr>
        <w:spacing w:after="0" w:line="240" w:lineRule="auto"/>
        <w:ind w:left="2880" w:hanging="126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397D0D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51B95407" w14:textId="259AE88D" w:rsidR="00666C14" w:rsidRPr="00DC19B2" w:rsidRDefault="00666C14" w:rsidP="00666C14">
      <w:pPr>
        <w:tabs>
          <w:tab w:val="left" w:pos="7470"/>
          <w:tab w:val="right" w:pos="9071"/>
        </w:tabs>
        <w:spacing w:before="120"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5)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A4C31">
        <w:rPr>
          <w:rFonts w:ascii="TH Sarabun New" w:hAnsi="TH Sarabun New" w:cs="TH Sarabun New"/>
          <w:b/>
          <w:bCs/>
          <w:sz w:val="32"/>
          <w:szCs w:val="32"/>
          <w:cs/>
        </w:rPr>
        <w:t>การรับฟังแลกเปลี่ยนความคิดเห็น ข้อเสนอแนะ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-  ชั่วโมง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</w:rPr>
        <w:t xml:space="preserve"> 30 </w:t>
      </w:r>
      <w:r w:rsidRPr="00666C14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นาที</w:t>
      </w:r>
    </w:p>
    <w:p w14:paraId="4DD97027" w14:textId="77777777" w:rsidR="00666C14" w:rsidRPr="002A4C31" w:rsidRDefault="00666C14" w:rsidP="00A0042E">
      <w:pPr>
        <w:tabs>
          <w:tab w:val="left" w:pos="851"/>
        </w:tabs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2A4C31">
        <w:rPr>
          <w:rFonts w:ascii="TH Sarabun New" w:hAnsi="TH Sarabun New" w:cs="TH Sarabun New"/>
          <w:sz w:val="32"/>
          <w:szCs w:val="32"/>
          <w:cs/>
        </w:rPr>
        <w:tab/>
        <w:t>เพื่อให้ผู้เข้าร่วมการสัมมนา มีโอกาสแสดงความคิดเห็นในประเด็นต่าง ๆ ร่วมกัน</w:t>
      </w:r>
    </w:p>
    <w:p w14:paraId="29B05951" w14:textId="77777777" w:rsidR="00666C14" w:rsidRPr="002A4C31" w:rsidRDefault="00666C14" w:rsidP="00A0042E">
      <w:pPr>
        <w:tabs>
          <w:tab w:val="left" w:pos="1890"/>
        </w:tabs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2A4C31">
        <w:rPr>
          <w:rFonts w:ascii="TH Sarabun New" w:hAnsi="TH Sarabun New" w:cs="TH Sarabun New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2A4C31">
        <w:rPr>
          <w:rFonts w:ascii="TH Sarabun New" w:hAnsi="TH Sarabun New" w:cs="TH Sarabun New"/>
          <w:sz w:val="32"/>
          <w:szCs w:val="32"/>
          <w:cs/>
        </w:rPr>
        <w:t xml:space="preserve"> ข้อซักถาม ข้อแนะนำการทำงานระบบบริหารจัดการภัยพิบัติ</w:t>
      </w:r>
    </w:p>
    <w:p w14:paraId="6D5F4766" w14:textId="77777777" w:rsidR="00666C14" w:rsidRPr="002A4C31" w:rsidRDefault="00666C14" w:rsidP="00A0042E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2A4C31">
        <w:rPr>
          <w:rFonts w:ascii="TH Sarabun New" w:hAnsi="TH Sarabun New" w:cs="TH Sarabun New"/>
          <w:sz w:val="32"/>
          <w:szCs w:val="32"/>
          <w:cs/>
        </w:rPr>
        <w:tab/>
        <w:t>อภิปราย</w:t>
      </w:r>
    </w:p>
    <w:p w14:paraId="7B42FF20" w14:textId="77777777" w:rsidR="00666C14" w:rsidRPr="002A4C31" w:rsidRDefault="00666C14" w:rsidP="00A0042E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2A4C31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54425E31" w14:textId="77777777" w:rsidR="00666C14" w:rsidRPr="00DC19B2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</w:p>
    <w:p w14:paraId="1124697A" w14:textId="47987F6B" w:rsidR="00666C14" w:rsidRDefault="00666C14" w:rsidP="00666C14">
      <w:pPr>
        <w:pStyle w:val="a8"/>
        <w:tabs>
          <w:tab w:val="right" w:pos="9475"/>
        </w:tabs>
        <w:suppressAutoHyphens/>
        <w:spacing w:line="240" w:lineRule="auto"/>
        <w:ind w:firstLine="36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ผู้เข้าร่วมการสัมมนา มีความรู้ และเข้าใจ</w:t>
      </w:r>
      <w:r w:rsidRPr="00DC19B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ในแนวทางวิเคราะห์และประเมินความเสี่ยงภัยพิบัติ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DC19B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ทางหลวง และแนวทางการใช้งานระบบบริหารจัดการภัยพิบัติ เพื่อรายงานสถานการณ์ และวางแผนบริหารจัดการงานภัยพิบัติ ในพื้นที่ได้ สามารถนำความรู้ไปใช้ในภารกิจ ของกรมทางหลวงตามที่ได้รับมอบหมาย สำนักบริหารบำรุงทาง กรมทางหลวง</w:t>
      </w:r>
    </w:p>
    <w:p w14:paraId="3CEF2179" w14:textId="77777777" w:rsidR="00666C14" w:rsidRPr="00351862" w:rsidRDefault="00666C14" w:rsidP="00666C14">
      <w:pPr>
        <w:pStyle w:val="a8"/>
        <w:tabs>
          <w:tab w:val="right" w:pos="9475"/>
        </w:tabs>
        <w:suppressAutoHyphens/>
        <w:spacing w:after="0" w:line="240" w:lineRule="auto"/>
        <w:ind w:left="0" w:firstLine="360"/>
        <w:jc w:val="thaiDistribute"/>
        <w:rPr>
          <w:rFonts w:ascii="TH Sarabun New" w:hAnsi="TH Sarabun New" w:cs="TH Sarabun New"/>
          <w:color w:val="000000" w:themeColor="text1"/>
          <w:sz w:val="10"/>
          <w:szCs w:val="10"/>
        </w:rPr>
      </w:pPr>
    </w:p>
    <w:p w14:paraId="3CE3E29E" w14:textId="77777777" w:rsidR="00666C14" w:rsidRPr="009F4B44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การประเมินผลสัมฤทธิ์ของโครงการ</w:t>
      </w:r>
    </w:p>
    <w:p w14:paraId="0D79A211" w14:textId="0A5768A5" w:rsidR="00666C14" w:rsidRPr="00DC19B2" w:rsidRDefault="00666C14" w:rsidP="00666C14">
      <w:pPr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6.1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>วิธีการประเมิน</w:t>
      </w:r>
    </w:p>
    <w:p w14:paraId="0E4B116A" w14:textId="77777777" w:rsidR="00666C14" w:rsidRPr="00DC19B2" w:rsidRDefault="00666C14" w:rsidP="00666C14">
      <w:pPr>
        <w:spacing w:after="0" w:line="240" w:lineRule="auto"/>
        <w:ind w:left="1080"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การประเมินปฏิกิริยา โดยการประเมินความเหมาะสมของหลักสูตร วัตถุประสงค์การจัดดำเนินการ วิทยากร การจัดดำเนินการ และสถานที่จัดดำเนินการ</w:t>
      </w:r>
    </w:p>
    <w:p w14:paraId="70E7BB90" w14:textId="552C638C" w:rsidR="00666C14" w:rsidRPr="00DC19B2" w:rsidRDefault="00666C14" w:rsidP="00666C14">
      <w:pPr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  <w:cs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6.2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เกณฑ์ผ่านการสัมมนา</w:t>
      </w:r>
    </w:p>
    <w:p w14:paraId="05137C07" w14:textId="22F1CDFE" w:rsidR="00666C14" w:rsidRPr="00DC19B2" w:rsidRDefault="00666C14" w:rsidP="00666C14">
      <w:pPr>
        <w:spacing w:after="0" w:line="240" w:lineRule="auto"/>
        <w:ind w:left="1080"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ผู้ได้รับการพิจารณาให้ผ่านการสัมมนาจะต้องมีเวลาเข้าร่วมการสัมมนาไม่น้อยกว่า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ร้อยละ 80 ของระยะเวลาทั้งหมด </w:t>
      </w:r>
    </w:p>
    <w:p w14:paraId="5789BDA2" w14:textId="77777777" w:rsidR="00666C14" w:rsidRPr="009F4B44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กลุ่มเป้าหมาย</w:t>
      </w:r>
    </w:p>
    <w:p w14:paraId="5A3CC651" w14:textId="6FB26F4F" w:rsidR="00666C14" w:rsidRPr="00DC19B2" w:rsidRDefault="00666C14" w:rsidP="00666C14">
      <w:pPr>
        <w:spacing w:after="0" w:line="240" w:lineRule="auto"/>
        <w:ind w:left="1080" w:firstLine="540"/>
        <w:contextualSpacing/>
        <w:jc w:val="thaiDistribute"/>
        <w:rPr>
          <w:rFonts w:ascii="TH Sarabun New" w:hAnsi="TH Sarabun New" w:cs="TH Sarabun New"/>
          <w:sz w:val="32"/>
          <w:szCs w:val="32"/>
          <w:lang w:eastAsia="x-none"/>
        </w:rPr>
      </w:pPr>
      <w:r w:rsidRPr="00C97DAD">
        <w:rPr>
          <w:rFonts w:ascii="TH Sarabun New" w:hAnsi="TH Sarabun New" w:cs="TH Sarabun New"/>
          <w:spacing w:val="-6"/>
          <w:sz w:val="32"/>
          <w:szCs w:val="32"/>
          <w:cs/>
        </w:rPr>
        <w:t>เจ้าหน้าที่</w:t>
      </w:r>
      <w:r w:rsidRPr="00C97DAD">
        <w:rPr>
          <w:rFonts w:ascii="TH Sarabun New" w:hAnsi="TH Sarabun New" w:cs="TH Sarabun New"/>
          <w:spacing w:val="-6"/>
          <w:sz w:val="32"/>
          <w:szCs w:val="32"/>
          <w:cs/>
          <w:lang w:eastAsia="x-none"/>
        </w:rPr>
        <w:t xml:space="preserve">สำนักบริหารบำรุงทาง (ส่วนกลาง) และหน่วยงานที่เกี่ยวข้อง สำนักงานทางหลวง </w:t>
      </w:r>
      <w:r>
        <w:rPr>
          <w:rFonts w:ascii="TH Sarabun New" w:hAnsi="TH Sarabun New" w:cs="TH Sarabun New"/>
          <w:spacing w:val="-6"/>
          <w:sz w:val="32"/>
          <w:szCs w:val="32"/>
          <w:cs/>
          <w:lang w:eastAsia="x-none"/>
        </w:rPr>
        <w:br/>
      </w:r>
      <w:r w:rsidRPr="00C97DAD">
        <w:rPr>
          <w:rFonts w:ascii="TH Sarabun New" w:hAnsi="TH Sarabun New" w:cs="TH Sarabun New"/>
          <w:spacing w:val="-6"/>
          <w:sz w:val="32"/>
          <w:szCs w:val="32"/>
          <w:cs/>
          <w:lang w:eastAsia="x-none"/>
        </w:rPr>
        <w:t>18 ศูนย์</w:t>
      </w:r>
      <w:r w:rsidRPr="00C97DAD">
        <w:rPr>
          <w:rFonts w:ascii="TH Sarabun New" w:hAnsi="TH Sarabun New" w:cs="TH Sarabun New" w:hint="cs"/>
          <w:spacing w:val="-6"/>
          <w:sz w:val="32"/>
          <w:szCs w:val="32"/>
          <w:cs/>
          <w:lang w:eastAsia="x-none"/>
        </w:rPr>
        <w:t xml:space="preserve"> </w:t>
      </w:r>
      <w:r w:rsidRPr="00C97DAD">
        <w:rPr>
          <w:rFonts w:ascii="TH Sarabun New" w:hAnsi="TH Sarabun New" w:cs="TH Sarabun New"/>
          <w:spacing w:val="-6"/>
          <w:sz w:val="32"/>
          <w:szCs w:val="32"/>
          <w:cs/>
          <w:lang w:eastAsia="x-none"/>
        </w:rPr>
        <w:t>(ภูมิภาค)</w:t>
      </w:r>
      <w:r w:rsidRPr="00DC19B2">
        <w:rPr>
          <w:rFonts w:ascii="TH Sarabun New" w:hAnsi="TH Sarabun New" w:cs="TH Sarabun New"/>
          <w:sz w:val="32"/>
          <w:szCs w:val="32"/>
          <w:cs/>
          <w:lang w:eastAsia="x-none"/>
        </w:rPr>
        <w:t xml:space="preserve"> และแขวงทางหลวง 104 ศูนย์ (ภูมิภาค) </w:t>
      </w:r>
      <w:r w:rsidRPr="00DC19B2">
        <w:rPr>
          <w:rFonts w:ascii="TH Sarabun New" w:hAnsi="TH Sarabun New" w:cs="TH Sarabun New"/>
          <w:sz w:val="32"/>
          <w:szCs w:val="32"/>
          <w:cs/>
        </w:rPr>
        <w:t>รวมจำนวนทั้งสิ้น 2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DC19B2">
        <w:rPr>
          <w:rFonts w:ascii="TH Sarabun New" w:hAnsi="TH Sarabun New" w:cs="TH Sarabun New"/>
          <w:sz w:val="32"/>
          <w:szCs w:val="32"/>
          <w:cs/>
        </w:rPr>
        <w:t>0 คน</w:t>
      </w:r>
    </w:p>
    <w:p w14:paraId="689102CA" w14:textId="77777777" w:rsidR="00666C14" w:rsidRPr="00DC19B2" w:rsidRDefault="00666C14" w:rsidP="00666C14">
      <w:pPr>
        <w:pStyle w:val="a8"/>
        <w:numPr>
          <w:ilvl w:val="0"/>
          <w:numId w:val="41"/>
        </w:numPr>
        <w:spacing w:before="24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 และสถานที่</w:t>
      </w:r>
    </w:p>
    <w:p w14:paraId="1E24F8C5" w14:textId="54EA2A36" w:rsidR="00666C14" w:rsidRDefault="00666C14" w:rsidP="00666C14">
      <w:pPr>
        <w:spacing w:after="0" w:line="240" w:lineRule="auto"/>
        <w:ind w:left="1080"/>
        <w:contextualSpacing/>
        <w:rPr>
          <w:rFonts w:ascii="TH Sarabun New" w:hAnsi="TH Sarabun New" w:cs="TH Sarabun New"/>
          <w:sz w:val="32"/>
          <w:szCs w:val="32"/>
          <w:cs/>
        </w:rPr>
      </w:pPr>
      <w:r w:rsidRPr="00351862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351862">
        <w:rPr>
          <w:rFonts w:ascii="TH Sarabun New" w:hAnsi="TH Sarabun New" w:cs="TH Sarabun New"/>
          <w:sz w:val="32"/>
          <w:szCs w:val="32"/>
          <w:cs/>
        </w:rPr>
        <w:t>วันที่ 7 สิงหาคม 2566 ณ โรงแรมใบหยกสกาย</w:t>
      </w:r>
      <w:r w:rsidRPr="00351862">
        <w:rPr>
          <w:rFonts w:ascii="TH Sarabun New" w:hAnsi="TH Sarabun New" w:cs="TH Sarabun New" w:hint="cs"/>
          <w:sz w:val="32"/>
          <w:szCs w:val="32"/>
          <w:cs/>
        </w:rPr>
        <w:t xml:space="preserve"> กรุงเทพมหานคร</w:t>
      </w:r>
    </w:p>
    <w:p w14:paraId="0B685AF0" w14:textId="77777777" w:rsidR="00666C14" w:rsidRPr="00DC19B2" w:rsidRDefault="00666C14" w:rsidP="00A56DDF">
      <w:pPr>
        <w:pStyle w:val="a8"/>
        <w:numPr>
          <w:ilvl w:val="0"/>
          <w:numId w:val="41"/>
        </w:numPr>
        <w:spacing w:after="0" w:line="240" w:lineRule="auto"/>
        <w:ind w:left="108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ค่าใช้จ่ายในการดำเนินงาน</w:t>
      </w:r>
    </w:p>
    <w:p w14:paraId="3D755399" w14:textId="77777777" w:rsidR="00666C14" w:rsidRPr="00666C14" w:rsidRDefault="00666C14" w:rsidP="00666C14">
      <w:pPr>
        <w:spacing w:after="0" w:line="240" w:lineRule="auto"/>
        <w:ind w:left="720" w:firstLine="360"/>
        <w:contextualSpacing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666C14">
        <w:rPr>
          <w:rFonts w:ascii="TH Sarabun New" w:hAnsi="TH Sarabun New" w:cs="TH Sarabun New"/>
          <w:spacing w:val="-8"/>
          <w:sz w:val="32"/>
          <w:szCs w:val="32"/>
          <w:cs/>
        </w:rPr>
        <w:t>งบประมาณของ สถาบันการขนส่ง จุฬาลงกรณ์มหาวิทยาลัย ที่ปรึกษาโครงการ จำนวน 1</w:t>
      </w:r>
      <w:r w:rsidRPr="00666C14">
        <w:rPr>
          <w:rFonts w:ascii="TH Sarabun New" w:hAnsi="TH Sarabun New" w:cs="TH Sarabun New" w:hint="cs"/>
          <w:spacing w:val="-8"/>
          <w:sz w:val="32"/>
          <w:szCs w:val="32"/>
          <w:cs/>
        </w:rPr>
        <w:t>55</w:t>
      </w:r>
      <w:r w:rsidRPr="00666C14">
        <w:rPr>
          <w:rFonts w:ascii="TH Sarabun New" w:hAnsi="TH Sarabun New" w:cs="TH Sarabun New"/>
          <w:spacing w:val="-8"/>
          <w:sz w:val="32"/>
          <w:szCs w:val="32"/>
          <w:cs/>
        </w:rPr>
        <w:t>,000 บาท</w:t>
      </w:r>
    </w:p>
    <w:p w14:paraId="5914E714" w14:textId="366AFDF0" w:rsidR="00666C14" w:rsidRPr="00DC19B2" w:rsidRDefault="00666C14" w:rsidP="00666C14">
      <w:pPr>
        <w:pStyle w:val="a8"/>
        <w:spacing w:after="0" w:line="240" w:lineRule="auto"/>
        <w:ind w:left="1440" w:hanging="360"/>
        <w:rPr>
          <w:rFonts w:ascii="TH Sarabun New" w:eastAsia="Calibri" w:hAnsi="TH Sarabun New" w:cs="TH Sarabun New"/>
          <w:sz w:val="32"/>
          <w:szCs w:val="32"/>
          <w:cs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>ค่าอาหารกลางวัน สำหรับผู้เข้าร่วมการสัมมนา วิทยากร และเจ้าหน้าที่ประจำโครงการ</w:t>
      </w:r>
    </w:p>
    <w:p w14:paraId="11F1C395" w14:textId="419CAA5E" w:rsidR="00666C14" w:rsidRPr="00666C14" w:rsidRDefault="00666C14" w:rsidP="00666C14">
      <w:pPr>
        <w:pStyle w:val="a8"/>
        <w:spacing w:after="0" w:line="240" w:lineRule="auto"/>
        <w:ind w:left="1440" w:hanging="360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 w:rsidRPr="005D4B93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66C14">
        <w:rPr>
          <w:rFonts w:ascii="TH Sarabun New" w:hAnsi="TH Sarabun New" w:cs="TH Sarabun New"/>
          <w:spacing w:val="-6"/>
          <w:sz w:val="32"/>
          <w:szCs w:val="32"/>
          <w:cs/>
        </w:rPr>
        <w:t>ค่าอาหารว่างและเครื่องดื่ม สำหรับผู้เข้าร่วมการสัมมนา วิทยากร และเจ้าหน้าที่ประจำโครงการ</w:t>
      </w:r>
    </w:p>
    <w:p w14:paraId="02E8F264" w14:textId="3240AB3F" w:rsidR="00666C14" w:rsidRPr="005D4B93" w:rsidRDefault="00666C14" w:rsidP="00666C14">
      <w:pPr>
        <w:pStyle w:val="a8"/>
        <w:spacing w:after="0" w:line="240" w:lineRule="auto"/>
        <w:ind w:left="1440" w:hanging="360"/>
        <w:rPr>
          <w:rFonts w:ascii="TH Sarabun New" w:hAnsi="TH Sarabun New" w:cs="TH Sarabun New"/>
          <w:sz w:val="32"/>
          <w:szCs w:val="32"/>
          <w:cs/>
        </w:rPr>
      </w:pPr>
      <w:r w:rsidRPr="005D4B93"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D4B93">
        <w:rPr>
          <w:rFonts w:ascii="TH Sarabun New" w:hAnsi="TH Sarabun New" w:cs="TH Sarabun New"/>
          <w:sz w:val="32"/>
          <w:szCs w:val="32"/>
          <w:cs/>
        </w:rPr>
        <w:t>ค่าเอกสาร</w:t>
      </w:r>
    </w:p>
    <w:p w14:paraId="3DA78FD7" w14:textId="77777777" w:rsidR="00666C14" w:rsidRPr="00DC19B2" w:rsidRDefault="00666C14" w:rsidP="00666C14">
      <w:pPr>
        <w:pStyle w:val="a8"/>
        <w:numPr>
          <w:ilvl w:val="0"/>
          <w:numId w:val="41"/>
        </w:numPr>
        <w:spacing w:before="120"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โสตทัศนูปกรณ์และอุปกรณ์ที่จำเป็น</w:t>
      </w:r>
    </w:p>
    <w:p w14:paraId="6045F6B5" w14:textId="77777777" w:rsidR="00666C14" w:rsidRPr="00DC19B2" w:rsidRDefault="00666C14" w:rsidP="00666C14">
      <w:pPr>
        <w:spacing w:after="0" w:line="240" w:lineRule="auto"/>
        <w:ind w:left="1080" w:firstLine="360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D4B93">
        <w:rPr>
          <w:rFonts w:ascii="TH Sarabun New" w:hAnsi="TH Sarabun New" w:cs="TH Sarabun New"/>
          <w:spacing w:val="-4"/>
          <w:sz w:val="32"/>
          <w:szCs w:val="32"/>
          <w:cs/>
        </w:rPr>
        <w:t xml:space="preserve">เครื่องคอมพิวเตอร์ </w:t>
      </w:r>
      <w:r w:rsidRPr="005D4B93">
        <w:rPr>
          <w:rFonts w:ascii="TH Sarabun New" w:hAnsi="TH Sarabun New" w:cs="TH Sarabun New"/>
          <w:spacing w:val="-4"/>
          <w:sz w:val="32"/>
          <w:szCs w:val="32"/>
        </w:rPr>
        <w:t xml:space="preserve">Notebook </w:t>
      </w:r>
      <w:r w:rsidRPr="005D4B93">
        <w:rPr>
          <w:rFonts w:ascii="TH Sarabun New" w:hAnsi="TH Sarabun New" w:cs="TH Sarabun New"/>
          <w:spacing w:val="-4"/>
          <w:sz w:val="32"/>
          <w:szCs w:val="32"/>
          <w:cs/>
        </w:rPr>
        <w:t xml:space="preserve">เครื่องฉายภาพเลนส์เดียว </w:t>
      </w:r>
      <w:r w:rsidRPr="005D4B93">
        <w:rPr>
          <w:rFonts w:ascii="TH Sarabun New" w:hAnsi="TH Sarabun New" w:cs="TH Sarabun New"/>
          <w:spacing w:val="-4"/>
          <w:sz w:val="32"/>
          <w:szCs w:val="32"/>
        </w:rPr>
        <w:t>(LCD Projector)</w:t>
      </w:r>
      <w:r w:rsidRPr="005D4B93">
        <w:rPr>
          <w:rFonts w:ascii="TH Sarabun New" w:hAnsi="TH Sarabun New" w:cs="TH Sarabun New"/>
          <w:spacing w:val="-4"/>
          <w:sz w:val="32"/>
          <w:szCs w:val="32"/>
          <w:cs/>
        </w:rPr>
        <w:t xml:space="preserve"> พร้อมจอรับภาพ </w:t>
      </w:r>
      <w:r w:rsidRPr="005D4B93">
        <w:rPr>
          <w:rFonts w:ascii="TH Sarabun New" w:hAnsi="TH Sarabun New" w:cs="TH Sarabun New"/>
          <w:spacing w:val="-4"/>
          <w:sz w:val="32"/>
          <w:szCs w:val="32"/>
        </w:rPr>
        <w:t>Laser Pointer</w:t>
      </w:r>
      <w:r w:rsidRPr="005D4B93">
        <w:rPr>
          <w:rFonts w:ascii="TH Sarabun New" w:hAnsi="TH Sarabun New" w:cs="TH Sarabun New"/>
          <w:sz w:val="32"/>
          <w:szCs w:val="32"/>
          <w:cs/>
        </w:rPr>
        <w:t xml:space="preserve"> เครื่องขยายเสียงพร้อมไมโครโฟน</w:t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 ระบบ </w:t>
      </w:r>
      <w:r w:rsidRPr="00DC19B2">
        <w:rPr>
          <w:rFonts w:ascii="TH Sarabun New" w:hAnsi="TH Sarabun New" w:cs="TH Sarabun New"/>
          <w:sz w:val="32"/>
          <w:szCs w:val="32"/>
        </w:rPr>
        <w:t>Internet</w:t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 จอทีวี </w:t>
      </w:r>
    </w:p>
    <w:p w14:paraId="77167928" w14:textId="77777777" w:rsidR="00666C14" w:rsidRPr="00DC19B2" w:rsidRDefault="00666C14" w:rsidP="00666C14">
      <w:pPr>
        <w:pStyle w:val="a8"/>
        <w:numPr>
          <w:ilvl w:val="0"/>
          <w:numId w:val="41"/>
        </w:numPr>
        <w:spacing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ที่ปรึกษาโครงการ</w:t>
      </w:r>
    </w:p>
    <w:p w14:paraId="3432F9F4" w14:textId="77777777" w:rsidR="00666C14" w:rsidRPr="00DC19B2" w:rsidRDefault="00666C14" w:rsidP="00666C14">
      <w:pPr>
        <w:tabs>
          <w:tab w:val="left" w:pos="851"/>
          <w:tab w:val="left" w:pos="2268"/>
        </w:tabs>
        <w:spacing w:after="0" w:line="240" w:lineRule="auto"/>
        <w:ind w:firstLine="108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ที่ปรึกษาจากจุฬาลงกรณ์มหาวิทยาลัย</w:t>
      </w:r>
    </w:p>
    <w:p w14:paraId="22ABDA63" w14:textId="3E2EFF3D" w:rsidR="00666C14" w:rsidRPr="00DC19B2" w:rsidRDefault="00666C14" w:rsidP="00666C14">
      <w:pPr>
        <w:tabs>
          <w:tab w:val="left" w:pos="851"/>
          <w:tab w:val="left" w:pos="1080"/>
        </w:tabs>
        <w:spacing w:before="240" w:after="0" w:line="240" w:lineRule="auto"/>
        <w:ind w:left="1800" w:hanging="72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1.1)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นางสาวก่อบุญ 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พรลักษณ์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ที่ปรึกษาจุฬาลงกรณ์มหาวิทยาลัย</w:t>
      </w:r>
    </w:p>
    <w:p w14:paraId="35E5CC27" w14:textId="77777777" w:rsidR="00666C14" w:rsidRPr="00DC19B2" w:rsidRDefault="00666C14" w:rsidP="00666C14">
      <w:pPr>
        <w:spacing w:before="240" w:after="0" w:line="240" w:lineRule="auto"/>
        <w:ind w:firstLine="180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โทรศัพท์ 09 6962 4249</w:t>
      </w:r>
    </w:p>
    <w:p w14:paraId="4BD5B2E2" w14:textId="394ACD17" w:rsidR="00666C14" w:rsidRPr="00DC19B2" w:rsidRDefault="00666C14" w:rsidP="00666C14">
      <w:pPr>
        <w:tabs>
          <w:tab w:val="left" w:pos="851"/>
          <w:tab w:val="left" w:pos="1080"/>
        </w:tabs>
        <w:spacing w:before="240" w:after="0" w:line="240" w:lineRule="auto"/>
        <w:ind w:left="1800" w:hanging="72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1.2)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 xml:space="preserve">นางสาวจิราพร 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สีสุกใส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ที่ปรึกษาจุฬาลงกรณ์มหาวิทยาลัย</w:t>
      </w:r>
    </w:p>
    <w:p w14:paraId="603C6336" w14:textId="77777777" w:rsidR="00666C14" w:rsidRPr="00DC19B2" w:rsidRDefault="00666C14" w:rsidP="00666C14">
      <w:pPr>
        <w:spacing w:before="240" w:after="0" w:line="240" w:lineRule="auto"/>
        <w:ind w:firstLine="180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โทรศัพท์ 06 3631 2021</w:t>
      </w:r>
    </w:p>
    <w:p w14:paraId="007AB381" w14:textId="77777777" w:rsidR="00A56DDF" w:rsidRDefault="00A56DDF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1408683E" w14:textId="7E363420" w:rsidR="00666C14" w:rsidRPr="00DC19B2" w:rsidRDefault="00666C14" w:rsidP="00666C14">
      <w:pPr>
        <w:spacing w:after="0" w:line="235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กำหนดการ</w:t>
      </w:r>
    </w:p>
    <w:p w14:paraId="2193C0C2" w14:textId="77777777" w:rsidR="00666C14" w:rsidRPr="00DC19B2" w:rsidRDefault="00666C14" w:rsidP="00666C14">
      <w:pPr>
        <w:spacing w:after="0" w:line="235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สัมมนาโครงการวิเคราะห์และประเมินความเสี่ยงภัยพิบัติทางหลวง</w:t>
      </w:r>
    </w:p>
    <w:p w14:paraId="3C5688BA" w14:textId="7A2E3DBA" w:rsidR="00666C14" w:rsidRPr="00DC19B2" w:rsidRDefault="00666C14" w:rsidP="00666C14">
      <w:pPr>
        <w:tabs>
          <w:tab w:val="center" w:pos="6840"/>
        </w:tabs>
        <w:spacing w:after="0" w:line="235" w:lineRule="auto"/>
        <w:ind w:right="-13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และการใช้งานระบบบริหารจัดการภัยพิบัติที่พัฒนาขึ้น 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br/>
        <w:t xml:space="preserve">ในระหว่างวันที่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7 </w:t>
      </w: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สิงหาคม 2566 </w:t>
      </w:r>
    </w:p>
    <w:p w14:paraId="3BE22B68" w14:textId="4E9F2427" w:rsidR="00666C14" w:rsidRPr="00DC19B2" w:rsidRDefault="00666C14" w:rsidP="00666C14">
      <w:pPr>
        <w:tabs>
          <w:tab w:val="center" w:pos="6840"/>
        </w:tabs>
        <w:spacing w:after="0" w:line="235" w:lineRule="auto"/>
        <w:ind w:right="-13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C19B2">
        <w:rPr>
          <w:rFonts w:ascii="TH Sarabun New" w:hAnsi="TH Sarabun New" w:cs="TH Sarabun New"/>
          <w:b/>
          <w:bCs/>
          <w:sz w:val="32"/>
          <w:szCs w:val="32"/>
          <w:cs/>
        </w:rPr>
        <w:t>ณ โรงแรมใบหยกสกาย กรุงเทพมหานคร</w:t>
      </w:r>
    </w:p>
    <w:tbl>
      <w:tblPr>
        <w:tblStyle w:val="ab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79"/>
        <w:gridCol w:w="4090"/>
        <w:gridCol w:w="3047"/>
      </w:tblGrid>
      <w:tr w:rsidR="00666C14" w:rsidRPr="00951786" w14:paraId="2EE022CA" w14:textId="77777777" w:rsidTr="00482A0B">
        <w:trPr>
          <w:trHeight w:val="538"/>
        </w:trPr>
        <w:tc>
          <w:tcPr>
            <w:tcW w:w="1042" w:type="pct"/>
            <w:shd w:val="clear" w:color="auto" w:fill="BFBFBF" w:themeFill="background1" w:themeFillShade="BF"/>
            <w:vAlign w:val="center"/>
          </w:tcPr>
          <w:p w14:paraId="6EA810DE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1786">
              <w:rPr>
                <w:rFonts w:ascii="TH Sarabun New" w:hAnsi="TH Sarabun New" w:cs="TH Sarabun New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2268" w:type="pct"/>
            <w:shd w:val="clear" w:color="auto" w:fill="BFBFBF" w:themeFill="background1" w:themeFillShade="BF"/>
            <w:vAlign w:val="center"/>
          </w:tcPr>
          <w:p w14:paraId="409BF78E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1786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หัวข้อวิชา</w:t>
            </w:r>
          </w:p>
        </w:tc>
        <w:tc>
          <w:tcPr>
            <w:tcW w:w="1690" w:type="pct"/>
            <w:shd w:val="clear" w:color="auto" w:fill="BFBFBF" w:themeFill="background1" w:themeFillShade="BF"/>
            <w:vAlign w:val="center"/>
          </w:tcPr>
          <w:p w14:paraId="3A74D36F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5178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ผู้รับผิดชอบ/วิทยากร </w:t>
            </w:r>
          </w:p>
        </w:tc>
      </w:tr>
      <w:tr w:rsidR="00666C14" w:rsidRPr="00951786" w14:paraId="5C92B524" w14:textId="77777777" w:rsidTr="00482A0B">
        <w:trPr>
          <w:trHeight w:val="20"/>
        </w:trPr>
        <w:tc>
          <w:tcPr>
            <w:tcW w:w="1042" w:type="pct"/>
            <w:vAlign w:val="center"/>
          </w:tcPr>
          <w:p w14:paraId="67A37493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08.30 – 09.00 น.</w:t>
            </w:r>
          </w:p>
        </w:tc>
        <w:tc>
          <w:tcPr>
            <w:tcW w:w="2268" w:type="pct"/>
            <w:vAlign w:val="center"/>
          </w:tcPr>
          <w:p w14:paraId="04BC1967" w14:textId="77777777" w:rsidR="00666C14" w:rsidRPr="00951786" w:rsidRDefault="00666C14" w:rsidP="00482A0B">
            <w:pPr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ลงทะเบียน</w:t>
            </w:r>
          </w:p>
        </w:tc>
        <w:tc>
          <w:tcPr>
            <w:tcW w:w="1690" w:type="pct"/>
            <w:vAlign w:val="center"/>
          </w:tcPr>
          <w:p w14:paraId="3F272A68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666C14" w:rsidRPr="00951786" w14:paraId="5C75EBDA" w14:textId="77777777" w:rsidTr="00482A0B">
        <w:trPr>
          <w:trHeight w:val="20"/>
        </w:trPr>
        <w:tc>
          <w:tcPr>
            <w:tcW w:w="1042" w:type="pct"/>
          </w:tcPr>
          <w:p w14:paraId="033C0C5C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09.00 –</w:t>
            </w:r>
            <w:r w:rsidRPr="00951786">
              <w:rPr>
                <w:rFonts w:ascii="TH Sarabun New" w:hAnsi="TH Sarabun New" w:cs="TH Sarabun New"/>
                <w:sz w:val="28"/>
              </w:rPr>
              <w:t xml:space="preserve"> 09.15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น.</w:t>
            </w:r>
          </w:p>
        </w:tc>
        <w:tc>
          <w:tcPr>
            <w:tcW w:w="2268" w:type="pct"/>
          </w:tcPr>
          <w:p w14:paraId="31B2D693" w14:textId="77777777" w:rsidR="00666C14" w:rsidRPr="00951786" w:rsidRDefault="00666C14" w:rsidP="00482A0B">
            <w:pPr>
              <w:rPr>
                <w:rFonts w:ascii="TH Sarabun New" w:hAnsi="TH Sarabun New" w:cs="TH Sarabun New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ประธานกล่าวเปิดงาน</w:t>
            </w:r>
          </w:p>
        </w:tc>
        <w:tc>
          <w:tcPr>
            <w:tcW w:w="1690" w:type="pct"/>
          </w:tcPr>
          <w:p w14:paraId="34DEA53D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color w:val="FF0000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ผู้แทนกรมทางหลวง</w:t>
            </w:r>
          </w:p>
        </w:tc>
      </w:tr>
      <w:tr w:rsidR="00666C14" w:rsidRPr="00951786" w14:paraId="59621833" w14:textId="77777777" w:rsidTr="00482A0B">
        <w:trPr>
          <w:trHeight w:val="20"/>
        </w:trPr>
        <w:tc>
          <w:tcPr>
            <w:tcW w:w="1042" w:type="pct"/>
          </w:tcPr>
          <w:p w14:paraId="32E5EA1B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sz w:val="28"/>
              </w:rPr>
              <w:t>09.15 – 09.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951786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>น.</w:t>
            </w:r>
          </w:p>
        </w:tc>
        <w:tc>
          <w:tcPr>
            <w:tcW w:w="2268" w:type="pct"/>
          </w:tcPr>
          <w:p w14:paraId="3952D477" w14:textId="77777777" w:rsidR="00666C14" w:rsidRPr="00951786" w:rsidRDefault="00666C14" w:rsidP="00482A0B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736819">
              <w:rPr>
                <w:rFonts w:ascii="TH Sarabun New" w:hAnsi="TH Sarabun New" w:cs="TH Sarabun New"/>
                <w:spacing w:val="-4"/>
                <w:sz w:val="28"/>
                <w:cs/>
              </w:rPr>
              <w:t>ภาพรวมของโครงการวิเคราะห์และประเมินความเสี่ยง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>ภัยพิบัติทางหลวง</w:t>
            </w:r>
          </w:p>
        </w:tc>
        <w:tc>
          <w:tcPr>
            <w:tcW w:w="1690" w:type="pct"/>
          </w:tcPr>
          <w:p w14:paraId="39ADBE16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666C14" w:rsidRPr="00951786" w14:paraId="2DA06011" w14:textId="77777777" w:rsidTr="00482A0B">
        <w:trPr>
          <w:trHeight w:val="398"/>
        </w:trPr>
        <w:tc>
          <w:tcPr>
            <w:tcW w:w="1042" w:type="pct"/>
          </w:tcPr>
          <w:p w14:paraId="23473DF0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</w:rPr>
              <w:t>09.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951786">
              <w:rPr>
                <w:rFonts w:ascii="TH Sarabun New" w:hAnsi="TH Sarabun New" w:cs="TH Sarabun New"/>
                <w:sz w:val="28"/>
              </w:rPr>
              <w:t>5 – 1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0</w:t>
            </w:r>
            <w:r w:rsidRPr="00951786">
              <w:rPr>
                <w:rFonts w:ascii="TH Sarabun New" w:hAnsi="TH Sarabun New" w:cs="TH Sarabun New"/>
                <w:sz w:val="28"/>
              </w:rPr>
              <w:t>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15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น.</w:t>
            </w:r>
          </w:p>
        </w:tc>
        <w:tc>
          <w:tcPr>
            <w:tcW w:w="2268" w:type="pct"/>
          </w:tcPr>
          <w:p w14:paraId="7F1FD8C1" w14:textId="77777777" w:rsidR="00666C14" w:rsidRPr="00951786" w:rsidRDefault="00666C14" w:rsidP="00482A0B">
            <w:pPr>
              <w:tabs>
                <w:tab w:val="left" w:pos="1197"/>
              </w:tabs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แนวโน้มการบริหารจัดการภัยพิบัติในปัจจุบัน</w:t>
            </w:r>
          </w:p>
        </w:tc>
        <w:tc>
          <w:tcPr>
            <w:tcW w:w="1690" w:type="pct"/>
            <w:shd w:val="clear" w:color="auto" w:fill="auto"/>
          </w:tcPr>
          <w:p w14:paraId="03CB69A4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666C14" w:rsidRPr="00951786" w14:paraId="20026CF6" w14:textId="77777777" w:rsidTr="00482A0B">
        <w:trPr>
          <w:trHeight w:val="712"/>
        </w:trPr>
        <w:tc>
          <w:tcPr>
            <w:tcW w:w="1042" w:type="pct"/>
          </w:tcPr>
          <w:p w14:paraId="7C923B72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10.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30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– 1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00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น.</w:t>
            </w:r>
          </w:p>
        </w:tc>
        <w:tc>
          <w:tcPr>
            <w:tcW w:w="2268" w:type="pct"/>
          </w:tcPr>
          <w:p w14:paraId="10FF8B5D" w14:textId="77777777" w:rsidR="00666C14" w:rsidRPr="00951786" w:rsidRDefault="00666C14" w:rsidP="00482A0B">
            <w:pPr>
              <w:tabs>
                <w:tab w:val="left" w:pos="1197"/>
              </w:tabs>
              <w:jc w:val="thaiDistribute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แนวทางการวิเคราะห์และประเมินความเสี่ยงภัยพิบัติทางหลวง</w:t>
            </w:r>
          </w:p>
        </w:tc>
        <w:tc>
          <w:tcPr>
            <w:tcW w:w="1690" w:type="pct"/>
            <w:shd w:val="clear" w:color="auto" w:fill="auto"/>
          </w:tcPr>
          <w:p w14:paraId="36922782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666C14" w:rsidRPr="00951786" w14:paraId="4C4F2C7B" w14:textId="77777777" w:rsidTr="00482A0B">
        <w:trPr>
          <w:trHeight w:val="479"/>
        </w:trPr>
        <w:tc>
          <w:tcPr>
            <w:tcW w:w="1042" w:type="pct"/>
          </w:tcPr>
          <w:p w14:paraId="181ADED4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00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– 1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30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น.</w:t>
            </w:r>
          </w:p>
        </w:tc>
        <w:tc>
          <w:tcPr>
            <w:tcW w:w="2268" w:type="pct"/>
          </w:tcPr>
          <w:p w14:paraId="59E32D1A" w14:textId="77777777" w:rsidR="00666C14" w:rsidRPr="00951786" w:rsidRDefault="00666C14" w:rsidP="00482A0B">
            <w:pPr>
              <w:tabs>
                <w:tab w:val="left" w:pos="1197"/>
              </w:tabs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ภาพรวมการทำงานระบบบริหารจัดการภัยพิบัติ</w:t>
            </w:r>
          </w:p>
        </w:tc>
        <w:tc>
          <w:tcPr>
            <w:tcW w:w="1690" w:type="pct"/>
            <w:shd w:val="clear" w:color="auto" w:fill="auto"/>
          </w:tcPr>
          <w:p w14:paraId="7B462039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666C14" w:rsidRPr="00951786" w14:paraId="7C0BC0AB" w14:textId="77777777" w:rsidTr="00482A0B">
        <w:trPr>
          <w:trHeight w:val="201"/>
        </w:trPr>
        <w:tc>
          <w:tcPr>
            <w:tcW w:w="1042" w:type="pct"/>
          </w:tcPr>
          <w:p w14:paraId="146A5B9A" w14:textId="77777777" w:rsidR="00666C14" w:rsidRPr="00951786" w:rsidRDefault="00666C14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11.</w:t>
            </w:r>
            <w:r w:rsidRPr="00951786">
              <w:rPr>
                <w:rFonts w:ascii="TH Sarabun New" w:hAnsi="TH Sarabun New" w:cs="TH Sarabun New" w:hint="cs"/>
                <w:sz w:val="28"/>
                <w:cs/>
              </w:rPr>
              <w:t>30</w:t>
            </w:r>
            <w:r w:rsidRPr="00951786">
              <w:rPr>
                <w:rFonts w:ascii="TH Sarabun New" w:hAnsi="TH Sarabun New" w:cs="TH Sarabun New"/>
                <w:sz w:val="28"/>
                <w:cs/>
              </w:rPr>
              <w:t xml:space="preserve"> – 12.00 น.</w:t>
            </w:r>
          </w:p>
        </w:tc>
        <w:tc>
          <w:tcPr>
            <w:tcW w:w="2268" w:type="pct"/>
          </w:tcPr>
          <w:p w14:paraId="4F48F285" w14:textId="77777777" w:rsidR="00666C14" w:rsidRPr="00951786" w:rsidRDefault="00666C14" w:rsidP="00482A0B">
            <w:pPr>
              <w:rPr>
                <w:rFonts w:ascii="TH Sarabun New" w:hAnsi="TH Sarabun New" w:cs="TH Sarabun New"/>
                <w:sz w:val="28"/>
              </w:rPr>
            </w:pPr>
            <w:r w:rsidRPr="0095178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การรับฟังแลกเปลี่ยนความคิดเห็น ข้อเสนอแนะ</w:t>
            </w:r>
          </w:p>
        </w:tc>
        <w:tc>
          <w:tcPr>
            <w:tcW w:w="1690" w:type="pct"/>
          </w:tcPr>
          <w:p w14:paraId="3C8CAE69" w14:textId="77777777" w:rsidR="00666C14" w:rsidRPr="00951786" w:rsidRDefault="00666C14" w:rsidP="00736819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951786">
              <w:rPr>
                <w:rFonts w:ascii="TH Sarabun New" w:hAnsi="TH Sarabun New" w:cs="TH Sarabun New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</w:tbl>
    <w:p w14:paraId="69EB47BF" w14:textId="77777777" w:rsidR="00666C14" w:rsidRPr="00E10671" w:rsidRDefault="00666C14" w:rsidP="00666C14">
      <w:pPr>
        <w:tabs>
          <w:tab w:val="left" w:pos="990"/>
          <w:tab w:val="left" w:pos="5103"/>
        </w:tabs>
        <w:spacing w:before="240" w:after="0" w:line="240" w:lineRule="auto"/>
        <w:rPr>
          <w:rFonts w:ascii="TH Sarabun New" w:hAnsi="TH Sarabun New" w:cs="TH Sarabun New"/>
          <w:sz w:val="28"/>
        </w:rPr>
      </w:pPr>
      <w:r w:rsidRPr="00E10671">
        <w:rPr>
          <w:rFonts w:ascii="TH Sarabun New" w:hAnsi="TH Sarabun New" w:cs="TH Sarabun New" w:hint="cs"/>
          <w:b/>
          <w:bCs/>
          <w:sz w:val="28"/>
          <w:cs/>
        </w:rPr>
        <w:t>*</w:t>
      </w:r>
      <w:r w:rsidRPr="00E10671">
        <w:rPr>
          <w:rFonts w:ascii="TH Sarabun New" w:hAnsi="TH Sarabun New" w:cs="TH Sarabun New"/>
          <w:b/>
          <w:bCs/>
          <w:sz w:val="28"/>
          <w:cs/>
        </w:rPr>
        <w:t>หมายเหตุ</w:t>
      </w:r>
      <w:r>
        <w:rPr>
          <w:rFonts w:ascii="TH Sarabun New" w:hAnsi="TH Sarabun New" w:cs="TH Sarabun New"/>
          <w:b/>
          <w:bCs/>
          <w:sz w:val="28"/>
          <w:cs/>
        </w:rPr>
        <w:tab/>
      </w:r>
      <w:r w:rsidRPr="00E10671">
        <w:rPr>
          <w:rFonts w:ascii="TH Sarabun New" w:hAnsi="TH Sarabun New" w:cs="TH Sarabun New"/>
          <w:sz w:val="28"/>
          <w:cs/>
        </w:rPr>
        <w:t>พักรับประทานอาหารว่างและเครื่องดื่ม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E10671">
        <w:rPr>
          <w:rFonts w:ascii="TH Sarabun New" w:hAnsi="TH Sarabun New" w:cs="TH Sarabun New"/>
          <w:sz w:val="28"/>
          <w:cs/>
        </w:rPr>
        <w:t>(เช้า)</w:t>
      </w:r>
      <w:r w:rsidRPr="00E10671">
        <w:rPr>
          <w:rFonts w:ascii="TH Sarabun New" w:hAnsi="TH Sarabun New" w:cs="TH Sarabun New"/>
          <w:sz w:val="28"/>
          <w:cs/>
        </w:rPr>
        <w:tab/>
        <w:t xml:space="preserve">ระหว่างเวลา </w:t>
      </w:r>
      <w:r w:rsidRPr="00E10671">
        <w:rPr>
          <w:rFonts w:ascii="TH Sarabun New" w:hAnsi="TH Sarabun New" w:cs="TH Sarabun New" w:hint="cs"/>
          <w:sz w:val="28"/>
          <w:cs/>
        </w:rPr>
        <w:t>10</w:t>
      </w:r>
      <w:r w:rsidRPr="00E10671">
        <w:rPr>
          <w:rFonts w:ascii="TH Sarabun New" w:hAnsi="TH Sarabun New" w:cs="TH Sarabun New"/>
          <w:sz w:val="28"/>
          <w:cs/>
        </w:rPr>
        <w:t>.</w:t>
      </w:r>
      <w:r w:rsidRPr="00E10671">
        <w:rPr>
          <w:rFonts w:ascii="TH Sarabun New" w:hAnsi="TH Sarabun New" w:cs="TH Sarabun New" w:hint="cs"/>
          <w:sz w:val="28"/>
          <w:cs/>
        </w:rPr>
        <w:t>1</w:t>
      </w:r>
      <w:r w:rsidRPr="00E10671">
        <w:rPr>
          <w:rFonts w:ascii="TH Sarabun New" w:hAnsi="TH Sarabun New" w:cs="TH Sarabun New"/>
          <w:sz w:val="28"/>
          <w:cs/>
        </w:rPr>
        <w:t>5 - 1</w:t>
      </w:r>
      <w:r w:rsidRPr="00E10671">
        <w:rPr>
          <w:rFonts w:ascii="TH Sarabun New" w:hAnsi="TH Sarabun New" w:cs="TH Sarabun New"/>
          <w:sz w:val="28"/>
        </w:rPr>
        <w:t>0</w:t>
      </w:r>
      <w:r w:rsidRPr="00E10671">
        <w:rPr>
          <w:rFonts w:ascii="TH Sarabun New" w:hAnsi="TH Sarabun New" w:cs="TH Sarabun New"/>
          <w:sz w:val="28"/>
          <w:cs/>
        </w:rPr>
        <w:t>.</w:t>
      </w:r>
      <w:r w:rsidRPr="00E10671">
        <w:rPr>
          <w:rFonts w:ascii="TH Sarabun New" w:hAnsi="TH Sarabun New" w:cs="TH Sarabun New" w:hint="cs"/>
          <w:sz w:val="28"/>
          <w:cs/>
        </w:rPr>
        <w:t>30</w:t>
      </w:r>
      <w:r w:rsidRPr="00E10671">
        <w:rPr>
          <w:rFonts w:ascii="TH Sarabun New" w:hAnsi="TH Sarabun New" w:cs="TH Sarabun New"/>
          <w:sz w:val="28"/>
          <w:cs/>
        </w:rPr>
        <w:t xml:space="preserve"> น.</w:t>
      </w:r>
    </w:p>
    <w:p w14:paraId="38D7CB7B" w14:textId="676A2F00" w:rsidR="008B1C1A" w:rsidRDefault="00666C14" w:rsidP="00736819">
      <w:pPr>
        <w:tabs>
          <w:tab w:val="left" w:pos="990"/>
          <w:tab w:val="left" w:pos="4536"/>
          <w:tab w:val="left" w:pos="5103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E10671">
        <w:rPr>
          <w:rFonts w:ascii="TH Sarabun New" w:hAnsi="TH Sarabun New" w:cs="TH Sarabun New"/>
          <w:sz w:val="28"/>
          <w:cs/>
        </w:rPr>
        <w:tab/>
        <w:t>พักรับประทานอาหารกลางวัน</w:t>
      </w:r>
      <w:r w:rsidRPr="00E10671">
        <w:rPr>
          <w:rFonts w:ascii="TH Sarabun New" w:hAnsi="TH Sarabun New" w:cs="TH Sarabun New"/>
          <w:sz w:val="28"/>
          <w:cs/>
        </w:rPr>
        <w:tab/>
      </w:r>
      <w:r w:rsidRPr="00E10671">
        <w:rPr>
          <w:rFonts w:ascii="TH Sarabun New" w:hAnsi="TH Sarabun New" w:cs="TH Sarabun New"/>
          <w:sz w:val="28"/>
          <w:cs/>
        </w:rPr>
        <w:tab/>
        <w:t>ระหว่างเวลา 12.</w:t>
      </w:r>
      <w:r w:rsidRPr="00E10671">
        <w:rPr>
          <w:rFonts w:ascii="TH Sarabun New" w:hAnsi="TH Sarabun New" w:cs="TH Sarabun New"/>
          <w:sz w:val="28"/>
        </w:rPr>
        <w:t>0</w:t>
      </w:r>
      <w:r w:rsidRPr="00E10671">
        <w:rPr>
          <w:rFonts w:ascii="TH Sarabun New" w:hAnsi="TH Sarabun New" w:cs="TH Sarabun New"/>
          <w:sz w:val="28"/>
          <w:cs/>
        </w:rPr>
        <w:t>0 - 13.</w:t>
      </w:r>
      <w:r w:rsidRPr="00E10671">
        <w:rPr>
          <w:rFonts w:ascii="TH Sarabun New" w:hAnsi="TH Sarabun New" w:cs="TH Sarabun New"/>
          <w:sz w:val="28"/>
        </w:rPr>
        <w:t>0</w:t>
      </w:r>
      <w:r w:rsidRPr="00E10671">
        <w:rPr>
          <w:rFonts w:ascii="TH Sarabun New" w:hAnsi="TH Sarabun New" w:cs="TH Sarabun New"/>
          <w:sz w:val="28"/>
          <w:cs/>
        </w:rPr>
        <w:t>0 น.</w:t>
      </w:r>
    </w:p>
    <w:p w14:paraId="389E62F9" w14:textId="7016EDD8" w:rsidR="00A56DDF" w:rsidRDefault="00A56DDF">
      <w:pPr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  <w:cs/>
        </w:rPr>
        <w:br w:type="page"/>
      </w:r>
    </w:p>
    <w:bookmarkEnd w:id="15"/>
    <w:p w14:paraId="35ACB023" w14:textId="6C5632CC" w:rsidR="00F46769" w:rsidRPr="002E1EE8" w:rsidRDefault="00A56DDF" w:rsidP="0017769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  <w:lang w:eastAsia="ja-JP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1662336" behindDoc="1" locked="0" layoutInCell="1" allowOverlap="1" wp14:anchorId="3FDFB516" wp14:editId="2254016A">
            <wp:simplePos x="0" y="0"/>
            <wp:positionH relativeFrom="column">
              <wp:posOffset>64770</wp:posOffset>
            </wp:positionH>
            <wp:positionV relativeFrom="paragraph">
              <wp:posOffset>23495</wp:posOffset>
            </wp:positionV>
            <wp:extent cx="2733675" cy="1823085"/>
            <wp:effectExtent l="0" t="0" r="0" b="5715"/>
            <wp:wrapNone/>
            <wp:docPr id="1643264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6497" name="รูปภาพ 1643264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 w:eastAsia="ja-JP"/>
        </w:rPr>
        <w:drawing>
          <wp:anchor distT="0" distB="0" distL="114300" distR="114300" simplePos="0" relativeHeight="251661312" behindDoc="1" locked="0" layoutInCell="1" allowOverlap="1" wp14:anchorId="0A6AB245" wp14:editId="3B1150C2">
            <wp:simplePos x="0" y="0"/>
            <wp:positionH relativeFrom="column">
              <wp:posOffset>2950210</wp:posOffset>
            </wp:positionH>
            <wp:positionV relativeFrom="paragraph">
              <wp:posOffset>22860</wp:posOffset>
            </wp:positionV>
            <wp:extent cx="2734945" cy="1823085"/>
            <wp:effectExtent l="0" t="0" r="8255" b="5715"/>
            <wp:wrapNone/>
            <wp:docPr id="7138973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97387" name="รูปภาพ 7138973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 w:eastAsia="ja-JP"/>
        </w:rPr>
        <w:drawing>
          <wp:anchor distT="0" distB="0" distL="114300" distR="114300" simplePos="0" relativeHeight="251660288" behindDoc="1" locked="0" layoutInCell="1" allowOverlap="1" wp14:anchorId="7989B2FE" wp14:editId="04794323">
            <wp:simplePos x="0" y="0"/>
            <wp:positionH relativeFrom="column">
              <wp:posOffset>2950210</wp:posOffset>
            </wp:positionH>
            <wp:positionV relativeFrom="paragraph">
              <wp:posOffset>1929130</wp:posOffset>
            </wp:positionV>
            <wp:extent cx="2754630" cy="1836420"/>
            <wp:effectExtent l="0" t="0" r="7620" b="0"/>
            <wp:wrapNone/>
            <wp:docPr id="6958759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75915" name="รูปภาพ 6958759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15C2" w14:textId="77777777" w:rsidR="00ED4011" w:rsidRDefault="00ED4011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08141333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4D05DE23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1407B9C2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204FBF2E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19737156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46C284C1" w14:textId="1F5C4A46" w:rsidR="00736819" w:rsidRDefault="00A56DDF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 w:eastAsia="ja-JP"/>
        </w:rPr>
        <w:drawing>
          <wp:anchor distT="0" distB="0" distL="114300" distR="114300" simplePos="0" relativeHeight="251659264" behindDoc="1" locked="0" layoutInCell="1" allowOverlap="1" wp14:anchorId="4E3A584E" wp14:editId="239DBA08">
            <wp:simplePos x="0" y="0"/>
            <wp:positionH relativeFrom="column">
              <wp:posOffset>66890</wp:posOffset>
            </wp:positionH>
            <wp:positionV relativeFrom="paragraph">
              <wp:posOffset>54449</wp:posOffset>
            </wp:positionV>
            <wp:extent cx="2734056" cy="1822603"/>
            <wp:effectExtent l="0" t="0" r="9525" b="6350"/>
            <wp:wrapNone/>
            <wp:docPr id="7576178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17808" name="รูปภาพ 7576178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82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8119F" w14:textId="0ED75198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31C8464A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2A11CBC8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70E032C7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44FCC637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160A7948" w14:textId="77777777" w:rsidR="00736819" w:rsidRDefault="00736819" w:rsidP="002E1EE8">
      <w:pPr>
        <w:spacing w:after="0" w:line="240" w:lineRule="auto"/>
        <w:ind w:left="1800" w:hanging="360"/>
        <w:rPr>
          <w:rFonts w:ascii="TH Sarabun New" w:hAnsi="TH Sarabun New" w:cs="TH Sarabun New"/>
          <w:sz w:val="32"/>
          <w:szCs w:val="32"/>
          <w:lang w:eastAsia="ja-JP"/>
        </w:rPr>
      </w:pPr>
    </w:p>
    <w:p w14:paraId="058FA47B" w14:textId="06D6A8AC" w:rsidR="00257B77" w:rsidRPr="00A56DDF" w:rsidRDefault="00736819" w:rsidP="00257B77">
      <w:pPr>
        <w:tabs>
          <w:tab w:val="center" w:pos="6840"/>
        </w:tabs>
        <w:spacing w:after="0" w:line="235" w:lineRule="auto"/>
        <w:ind w:right="-136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17" w:name="_Toc140831622"/>
      <w:r w:rsidRPr="00257B77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257B77">
        <w:rPr>
          <w:rFonts w:ascii="TH Sarabun New" w:hAnsi="TH Sarabun New" w:cs="TH Sarabun New"/>
          <w:sz w:val="32"/>
          <w:szCs w:val="32"/>
        </w:rPr>
        <w:t>5-</w:t>
      </w:r>
      <w:r w:rsidRPr="00257B77">
        <w:rPr>
          <w:rFonts w:ascii="TH Sarabun New" w:hAnsi="TH Sarabun New" w:cs="TH Sarabun New"/>
          <w:sz w:val="32"/>
          <w:szCs w:val="32"/>
        </w:rPr>
        <w:fldChar w:fldCharType="begin"/>
      </w:r>
      <w:r w:rsidRPr="00257B77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257B77">
        <w:rPr>
          <w:rFonts w:ascii="TH Sarabun New" w:hAnsi="TH Sarabun New" w:cs="TH Sarabun New"/>
          <w:sz w:val="32"/>
          <w:szCs w:val="32"/>
          <w:cs/>
        </w:rPr>
        <w:instrText>รูปที่</w:instrText>
      </w:r>
      <w:r w:rsidRPr="00257B77">
        <w:rPr>
          <w:rFonts w:ascii="TH Sarabun New" w:hAnsi="TH Sarabun New" w:cs="TH Sarabun New"/>
          <w:sz w:val="32"/>
          <w:szCs w:val="32"/>
        </w:rPr>
        <w:instrText xml:space="preserve">_5- \* ARABIC </w:instrText>
      </w:r>
      <w:r w:rsidRPr="00257B77">
        <w:rPr>
          <w:rFonts w:ascii="TH Sarabun New" w:hAnsi="TH Sarabun New" w:cs="TH Sarabun New"/>
          <w:sz w:val="32"/>
          <w:szCs w:val="32"/>
        </w:rPr>
        <w:fldChar w:fldCharType="separate"/>
      </w:r>
      <w:r w:rsidR="001A75E2">
        <w:rPr>
          <w:rFonts w:ascii="TH Sarabun New" w:hAnsi="TH Sarabun New" w:cs="TH Sarabun New"/>
          <w:noProof/>
          <w:sz w:val="32"/>
          <w:szCs w:val="32"/>
        </w:rPr>
        <w:t>1</w:t>
      </w:r>
      <w:r w:rsidRPr="00257B77">
        <w:rPr>
          <w:rFonts w:ascii="TH Sarabun New" w:hAnsi="TH Sarabun New" w:cs="TH Sarabun New"/>
          <w:sz w:val="32"/>
          <w:szCs w:val="32"/>
        </w:rPr>
        <w:fldChar w:fldCharType="end"/>
      </w:r>
      <w:r w:rsidRPr="00257B77">
        <w:rPr>
          <w:rFonts w:ascii="TH Sarabun New" w:hAnsi="TH Sarabun New" w:cs="TH Sarabun New" w:hint="cs"/>
          <w:sz w:val="32"/>
          <w:szCs w:val="32"/>
          <w:cs/>
        </w:rPr>
        <w:t xml:space="preserve"> สถานที่จัด</w:t>
      </w:r>
      <w:r w:rsidR="000F1789">
        <w:rPr>
          <w:rFonts w:ascii="TH Sarabun New" w:hAnsi="TH Sarabun New" w:cs="TH Sarabun New" w:hint="cs"/>
          <w:sz w:val="32"/>
          <w:szCs w:val="32"/>
          <w:cs/>
        </w:rPr>
        <w:t>สัมมนา</w:t>
      </w:r>
      <w:r w:rsidRPr="00257B7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57B77" w:rsidRPr="00257B77">
        <w:rPr>
          <w:rFonts w:ascii="TH Sarabun New" w:hAnsi="TH Sarabun New" w:cs="TH Sarabun New" w:hint="cs"/>
          <w:sz w:val="32"/>
          <w:szCs w:val="32"/>
          <w:cs/>
        </w:rPr>
        <w:t>ห้อง</w:t>
      </w:r>
      <w:r w:rsidR="00257B77" w:rsidRPr="00257B7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57B77" w:rsidRPr="00257B77">
        <w:rPr>
          <w:rFonts w:ascii="TH Sarabun New" w:hAnsi="TH Sarabun New" w:cs="TH Sarabun New"/>
          <w:sz w:val="32"/>
          <w:szCs w:val="32"/>
        </w:rPr>
        <w:t>Rainbow hall</w:t>
      </w:r>
      <w:r w:rsidR="00257B77" w:rsidRPr="00257B7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57B77" w:rsidRPr="00A56DDF">
        <w:rPr>
          <w:rFonts w:ascii="TH Sarabun New" w:hAnsi="TH Sarabun New" w:cs="TH Sarabun New"/>
          <w:sz w:val="32"/>
          <w:szCs w:val="32"/>
          <w:cs/>
        </w:rPr>
        <w:t>โรงแรมใบหยกสกาย กรุงเทพมหานคร</w:t>
      </w:r>
      <w:bookmarkEnd w:id="17"/>
    </w:p>
    <w:p w14:paraId="3FE9017B" w14:textId="77777777" w:rsidR="00257B77" w:rsidRDefault="00257B7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0C6F9C45" w14:textId="58DE4BFE" w:rsidR="00257B77" w:rsidRPr="00257B77" w:rsidRDefault="00257B77" w:rsidP="00257B77">
      <w:pPr>
        <w:rPr>
          <w:rFonts w:ascii="TH Sarabun New" w:hAnsi="TH Sarabun New" w:cs="TH Sarabun New"/>
          <w:b/>
          <w:bCs/>
          <w:sz w:val="32"/>
          <w:szCs w:val="32"/>
        </w:rPr>
        <w:sectPr w:rsidR="00257B77" w:rsidRPr="00257B77" w:rsidSect="002E1EE8">
          <w:headerReference w:type="default" r:id="rId12"/>
          <w:footerReference w:type="default" r:id="rId13"/>
          <w:footerReference w:type="first" r:id="rId14"/>
          <w:pgSz w:w="11906" w:h="16838" w:code="9"/>
          <w:pgMar w:top="1440" w:right="1440" w:bottom="1260" w:left="1440" w:header="576" w:footer="576" w:gutter="0"/>
          <w:cols w:space="720"/>
          <w:titlePg/>
          <w:docGrid w:linePitch="360"/>
        </w:sectPr>
      </w:pPr>
    </w:p>
    <w:p w14:paraId="2B372155" w14:textId="4B9F5A69" w:rsidR="00257B77" w:rsidRPr="00257B77" w:rsidRDefault="00257B77" w:rsidP="00257B77">
      <w:pPr>
        <w:pStyle w:val="3"/>
        <w:numPr>
          <w:ilvl w:val="2"/>
          <w:numId w:val="28"/>
        </w:numPr>
        <w:spacing w:before="120" w:line="240" w:lineRule="auto"/>
        <w:ind w:left="720" w:hanging="720"/>
        <w:rPr>
          <w:rFonts w:ascii="TH Sarabun New" w:eastAsia="TH SarabunPSK" w:hAnsi="TH Sarabun New" w:cs="TH Sarabun New"/>
          <w:b/>
          <w:bCs/>
          <w:color w:val="auto"/>
          <w:sz w:val="32"/>
          <w:szCs w:val="32"/>
          <w:lang w:eastAsia="ja-JP"/>
        </w:rPr>
      </w:pPr>
      <w:bookmarkStart w:id="18" w:name="_Toc140831614"/>
      <w:r w:rsidRPr="00103219">
        <w:rPr>
          <w:rFonts w:ascii="TH Sarabun New" w:eastAsia="TH SarabunPSK" w:hAnsi="TH Sarabun New" w:cs="TH Sarabun New"/>
          <w:b/>
          <w:bCs/>
          <w:color w:val="auto"/>
          <w:sz w:val="32"/>
          <w:szCs w:val="32"/>
          <w:cs/>
          <w:lang w:eastAsia="ja-JP"/>
        </w:rPr>
        <w:lastRenderedPageBreak/>
        <w:t>ความคืบหน้าผลการดำเนินงาน</w:t>
      </w:r>
      <w:r w:rsidRPr="00103219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  <w:lang w:eastAsia="ja-JP"/>
        </w:rPr>
        <w:t>จัด</w:t>
      </w:r>
      <w:r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  <w:lang w:eastAsia="ja-JP"/>
        </w:rPr>
        <w:t>อบรม</w:t>
      </w:r>
      <w:bookmarkEnd w:id="18"/>
    </w:p>
    <w:p w14:paraId="041C0405" w14:textId="77777777" w:rsidR="0012062E" w:rsidRDefault="00177699" w:rsidP="0012062E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lang w:eastAsia="ja-JP"/>
        </w:rPr>
      </w:pPr>
      <w:r>
        <w:rPr>
          <w:rFonts w:ascii="TH Sarabun New" w:hAnsi="TH Sarabun New" w:cs="TH Sarabun New" w:hint="cs"/>
          <w:sz w:val="32"/>
          <w:szCs w:val="32"/>
          <w:cs/>
          <w:lang w:eastAsia="ja-JP"/>
        </w:rPr>
        <w:t>ที่ปรึกษาจะจัดฝึกอบรมการดูแลรักษาระบบบริหารจัดการภัยพิบัติ และการใช้งานระบบ</w:t>
      </w:r>
      <w:r w:rsidRPr="00B60AC3">
        <w:rPr>
          <w:rFonts w:ascii="TH Sarabun New" w:hAnsi="TH Sarabun New" w:cs="TH Sarabun New" w:hint="cs"/>
          <w:spacing w:val="-6"/>
          <w:sz w:val="32"/>
          <w:szCs w:val="32"/>
          <w:cs/>
          <w:lang w:eastAsia="ja-JP"/>
        </w:rPr>
        <w:t>บริหารจัดการภัยพิบัติที่พัฒนาขึ้น แก่เจ้าหน้าที่กรมทางหลวงที่เกี่ยวข้อง จำนวนไม่น้อยกว่า</w:t>
      </w:r>
      <w:r>
        <w:rPr>
          <w:rFonts w:ascii="TH Sarabun New" w:hAnsi="TH Sarabun New" w:cs="TH Sarabun New" w:hint="cs"/>
          <w:sz w:val="32"/>
          <w:szCs w:val="32"/>
          <w:cs/>
          <w:lang w:eastAsia="ja-JP"/>
        </w:rPr>
        <w:t xml:space="preserve"> </w:t>
      </w:r>
      <w:r>
        <w:rPr>
          <w:rFonts w:ascii="TH Sarabun New" w:hAnsi="TH Sarabun New" w:cs="TH Sarabun New"/>
          <w:sz w:val="32"/>
          <w:szCs w:val="32"/>
          <w:lang w:eastAsia="ja-JP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  <w:lang w:eastAsia="ja-JP"/>
        </w:rPr>
        <w:t>ท่าน</w:t>
      </w:r>
      <w:r w:rsidR="0012062E">
        <w:rPr>
          <w:rFonts w:ascii="TH Sarabun New" w:hAnsi="TH Sarabun New" w:cs="TH Sarabun New" w:hint="cs"/>
          <w:sz w:val="32"/>
          <w:szCs w:val="32"/>
          <w:cs/>
          <w:lang w:eastAsia="ja-JP"/>
        </w:rPr>
        <w:t xml:space="preserve"> โดยมี</w:t>
      </w:r>
      <w:r w:rsidR="0012062E" w:rsidRPr="0012062E">
        <w:rPr>
          <w:rFonts w:ascii="TH Sarabun New" w:hAnsi="TH Sarabun New" w:cs="TH Sarabun New" w:hint="cs"/>
          <w:sz w:val="32"/>
          <w:szCs w:val="32"/>
          <w:cs/>
          <w:lang w:eastAsia="ja-JP"/>
        </w:rPr>
        <w:t>กำหนดการ</w:t>
      </w:r>
      <w:r w:rsidR="0012062E">
        <w:rPr>
          <w:rFonts w:ascii="TH Sarabun New" w:hAnsi="TH Sarabun New" w:cs="TH Sarabun New" w:hint="cs"/>
          <w:sz w:val="32"/>
          <w:szCs w:val="32"/>
          <w:cs/>
          <w:lang w:eastAsia="ja-JP"/>
        </w:rPr>
        <w:t>รายละเอียดดังนี้</w:t>
      </w:r>
    </w:p>
    <w:p w14:paraId="5316218F" w14:textId="6DF569F4" w:rsidR="0012062E" w:rsidRPr="0012062E" w:rsidRDefault="0012062E" w:rsidP="0012062E">
      <w:pPr>
        <w:pStyle w:val="a8"/>
        <w:numPr>
          <w:ilvl w:val="0"/>
          <w:numId w:val="4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eastAsia="ja-JP"/>
        </w:rPr>
      </w:pPr>
      <w:r w:rsidRPr="0012062E">
        <w:rPr>
          <w:rFonts w:ascii="TH Sarabun New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14:paraId="13123F52" w14:textId="00CE5BCB" w:rsidR="0012062E" w:rsidRPr="00490BFC" w:rsidRDefault="0012062E" w:rsidP="0012062E">
      <w:pPr>
        <w:spacing w:before="60" w:after="0" w:line="240" w:lineRule="auto"/>
        <w:ind w:left="720"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สำนักบริหารบำรุงทาง ได้ว่าจ้าง สถาบันการขนส่ง จุฬาลงกรณ์มหาวิทยาลัย เป็นที่ปรึกษา</w:t>
      </w:r>
      <w:r>
        <w:rPr>
          <w:rFonts w:ascii="TH Sarabun New" w:hAnsi="TH Sarabun New" w:cs="TH Sarabun New"/>
          <w:sz w:val="32"/>
          <w:szCs w:val="32"/>
        </w:rPr>
        <w:br/>
      </w:r>
      <w:r w:rsidRPr="00490BFC">
        <w:rPr>
          <w:rFonts w:ascii="TH Sarabun New" w:hAnsi="TH Sarabun New" w:cs="TH Sarabun New"/>
          <w:sz w:val="32"/>
          <w:szCs w:val="32"/>
          <w:cs/>
        </w:rPr>
        <w:t>ในโครงการ</w:t>
      </w:r>
      <w:r w:rsidRPr="00853B2C">
        <w:rPr>
          <w:rFonts w:ascii="TH Sarabun New" w:hAnsi="TH Sarabun New" w:cs="TH Sarabun New"/>
          <w:sz w:val="32"/>
          <w:szCs w:val="32"/>
          <w:cs/>
        </w:rPr>
        <w:t>วิเคราะห์และประเมินความเสี่ยงภัยพิบัติทางหลวง ซึ่งในขอบเขตของงาน (</w:t>
      </w:r>
      <w:r w:rsidRPr="00853B2C">
        <w:rPr>
          <w:rFonts w:ascii="TH Sarabun New" w:hAnsi="TH Sarabun New" w:cs="TH Sarabun New"/>
          <w:sz w:val="32"/>
          <w:szCs w:val="32"/>
        </w:rPr>
        <w:t xml:space="preserve">Terms of Reference) </w:t>
      </w:r>
      <w:r w:rsidRPr="00853B2C">
        <w:rPr>
          <w:rFonts w:ascii="TH Sarabun New" w:hAnsi="TH Sarabun New" w:cs="TH Sarabun New"/>
          <w:sz w:val="32"/>
          <w:szCs w:val="32"/>
          <w:cs/>
        </w:rPr>
        <w:t>ข้อ 4.7.1 ได้ระบุให้ทางที่ปรึกษาดำเนินงาน</w:t>
      </w:r>
      <w:r w:rsidRPr="00AF767B">
        <w:rPr>
          <w:rFonts w:ascii="TH Sarabun New" w:hAnsi="TH Sarabun New" w:cs="TH Sarabun New"/>
          <w:sz w:val="32"/>
          <w:szCs w:val="32"/>
          <w:cs/>
        </w:rPr>
        <w:t>จัดฝึกอบรมการดูแลรักษาระบบบริหารจัดการภัยพิบัติ และการใช้งานระบบบริหารจัดการภัยพิบัติที่พัฒนาขึ้น แก่เจ้าหน้าที่กรมทางหลวง</w:t>
      </w:r>
      <w:r>
        <w:rPr>
          <w:rFonts w:ascii="TH Sarabun New" w:hAnsi="TH Sarabun New" w:cs="TH Sarabun New"/>
          <w:sz w:val="32"/>
          <w:szCs w:val="32"/>
        </w:rPr>
        <w:br/>
      </w:r>
      <w:r w:rsidRPr="00AF767B">
        <w:rPr>
          <w:rFonts w:ascii="TH Sarabun New" w:hAnsi="TH Sarabun New" w:cs="TH Sarabun New"/>
          <w:sz w:val="32"/>
          <w:szCs w:val="32"/>
          <w:cs/>
        </w:rPr>
        <w:t>ที่เกี่ยวข้อง จำนวนไม่น้อยกว่า 5 ท่าน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(ครึ่งวัน)</w:t>
      </w:r>
    </w:p>
    <w:p w14:paraId="3E13F47F" w14:textId="59BE178F" w:rsidR="0012062E" w:rsidRPr="00A67DDE" w:rsidRDefault="0012062E" w:rsidP="0012062E">
      <w:pPr>
        <w:spacing w:before="60" w:after="0" w:line="240" w:lineRule="auto"/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4D347F">
        <w:rPr>
          <w:rFonts w:ascii="TH Sarabun New" w:hAnsi="TH Sarabun New" w:cs="TH Sarabun New"/>
          <w:sz w:val="32"/>
          <w:szCs w:val="32"/>
          <w:cs/>
        </w:rPr>
        <w:t>ในการนี้ สำนักบริหารบำรุงทาง ร่วมกับ สถาบันการขนส่ง จุฬาลงกรณ์มหาวิทยาลัย ที่ปรึกษาโครงการ ได้ดำเนินการจัด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Pr="004D347F">
        <w:rPr>
          <w:rFonts w:ascii="TH Sarabun New" w:hAnsi="TH Sarabun New" w:cs="TH Sarabun New"/>
          <w:sz w:val="32"/>
          <w:szCs w:val="32"/>
          <w:cs/>
        </w:rPr>
        <w:t xml:space="preserve">โครงการดังกล่าว ให้แก่ </w:t>
      </w:r>
      <w:r w:rsidRPr="0012062E">
        <w:rPr>
          <w:rFonts w:ascii="TH Sarabun New" w:hAnsi="TH Sarabun New" w:cs="TH Sarabun New"/>
          <w:sz w:val="32"/>
          <w:szCs w:val="32"/>
          <w:cs/>
        </w:rPr>
        <w:t xml:space="preserve">สำนักบริหารบำรุงทาง (ส่วนกลาง) </w:t>
      </w:r>
      <w:r w:rsidR="000F1789">
        <w:rPr>
          <w:rFonts w:ascii="TH Sarabun New" w:hAnsi="TH Sarabun New" w:cs="TH Sarabun New"/>
          <w:sz w:val="32"/>
          <w:szCs w:val="32"/>
        </w:rPr>
        <w:br/>
      </w:r>
      <w:r w:rsidRPr="0012062E">
        <w:rPr>
          <w:rFonts w:ascii="TH Sarabun New" w:hAnsi="TH Sarabun New" w:cs="TH Sarabun New"/>
          <w:sz w:val="32"/>
          <w:szCs w:val="32"/>
          <w:cs/>
        </w:rPr>
        <w:t>และหน่วยงานที่เกี่ยวข้อง เพื่อส่งเสริมการพัฒนาศักยภาพ เพิ่มพูนความรู้ การบริหารจัดการงาน</w:t>
      </w:r>
      <w:r w:rsidR="000F1789">
        <w:rPr>
          <w:rFonts w:ascii="TH Sarabun New" w:hAnsi="TH Sarabun New" w:cs="TH Sarabun New"/>
          <w:sz w:val="32"/>
          <w:szCs w:val="32"/>
        </w:rPr>
        <w:br/>
      </w:r>
      <w:r w:rsidRPr="0012062E">
        <w:rPr>
          <w:rFonts w:ascii="TH Sarabun New" w:hAnsi="TH Sarabun New" w:cs="TH Sarabun New"/>
          <w:sz w:val="32"/>
          <w:szCs w:val="32"/>
          <w:cs/>
        </w:rPr>
        <w:t>ภัยพิบัติ สำหรับวิเคราะห์และประเมินความเสี่ยงภัยพิบัติ เพื่อสนับสนุนการปฏิบัติงาน การวิเคราะห์พื้นที่ระดับความเสี่ยงต่อการเกิดภัยพิบัติ การคาดการณ์จุดอันตราย จุดเสี่ยงบนทางหลวงและสะพาน ซึ่งเป็นแนวทาง มาตรการ เฝ้าระวังก่อนเกิดภัยพิบัติ ที่มักเกิดขึ้นเป็นประจำเพื่อเตรียมความพร้อม</w:t>
      </w:r>
      <w:r w:rsidR="000F1789">
        <w:rPr>
          <w:rFonts w:ascii="TH Sarabun New" w:hAnsi="TH Sarabun New" w:cs="TH Sarabun New"/>
          <w:sz w:val="32"/>
          <w:szCs w:val="32"/>
        </w:rPr>
        <w:br/>
      </w:r>
      <w:r w:rsidRPr="0012062E">
        <w:rPr>
          <w:rFonts w:ascii="TH Sarabun New" w:hAnsi="TH Sarabun New" w:cs="TH Sarabun New"/>
          <w:sz w:val="32"/>
          <w:szCs w:val="32"/>
          <w:cs/>
        </w:rPr>
        <w:t>ในการเฝ้าระวัง วิเคราะห์และประเมินความเสี่ยงภัยพิบัติ และออกแบบวิธีการ แนวทางป้องกัน แก้ไข เพื่อลดความเสี่ยงต่อชีวิตและทรัพย์สินของรัฐอันเป็นผลมาจากภัยพิบัติ ซึ่งจะทำให้กรมทางหลวงบรรลุเป้าหมายในการส่งเสริมให้โครงข่ายทางหลวงทั้งประเทศเป็นถนนปลอดภัย</w:t>
      </w:r>
      <w:r w:rsidR="000F1789">
        <w:rPr>
          <w:rFonts w:ascii="TH Sarabun New" w:hAnsi="TH Sarabun New" w:cs="TH Sarabun New"/>
          <w:sz w:val="32"/>
          <w:szCs w:val="32"/>
        </w:rPr>
        <w:t xml:space="preserve"> </w:t>
      </w:r>
      <w:r w:rsidRPr="0012062E">
        <w:rPr>
          <w:rFonts w:ascii="TH Sarabun New" w:hAnsi="TH Sarabun New" w:cs="TH Sarabun New"/>
          <w:sz w:val="32"/>
          <w:szCs w:val="32"/>
          <w:cs/>
        </w:rPr>
        <w:t>และผู้ใช้สามารถเดินทางได้สะดวกอย่างต่อเนื่องอย่างแท้จริง</w:t>
      </w:r>
      <w:r w:rsidRPr="0012062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2062E">
        <w:rPr>
          <w:rFonts w:ascii="TH Sarabun New" w:hAnsi="TH Sarabun New" w:cs="TH Sarabun New"/>
          <w:sz w:val="32"/>
          <w:szCs w:val="32"/>
          <w:cs/>
        </w:rPr>
        <w:t xml:space="preserve">รองรับต่อพันธกิจ ตามแผนงาน กำกับ ดูแลบำรุงรักษา ทรัพย์สินทางหลวงให้ครบถ้วน เพื่อบรรลุผลสัมฤทธิ์ตามภารกิจของสำนักบริหารบำรุงทาง </w:t>
      </w:r>
      <w:r w:rsidR="000F1789">
        <w:rPr>
          <w:rFonts w:ascii="TH Sarabun New" w:hAnsi="TH Sarabun New" w:cs="TH Sarabun New"/>
          <w:sz w:val="32"/>
          <w:szCs w:val="32"/>
        </w:rPr>
        <w:br/>
      </w:r>
      <w:r w:rsidRPr="00A67DDE">
        <w:rPr>
          <w:rFonts w:ascii="TH Sarabun New" w:hAnsi="TH Sarabun New" w:cs="TH Sarabun New"/>
          <w:sz w:val="32"/>
          <w:szCs w:val="32"/>
          <w:cs/>
        </w:rPr>
        <w:t>อันจะก่อให้เกิดประโยชน์แก่กรมทางหลวงต่อไป</w:t>
      </w:r>
    </w:p>
    <w:p w14:paraId="1E977F76" w14:textId="77777777" w:rsidR="0012062E" w:rsidRPr="00490BFC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วัตถุประสงค์โครงการ</w:t>
      </w:r>
    </w:p>
    <w:p w14:paraId="350184BF" w14:textId="6B70FBA7" w:rsidR="0012062E" w:rsidRPr="00490BFC" w:rsidRDefault="0012062E" w:rsidP="00293450">
      <w:pPr>
        <w:spacing w:line="240" w:lineRule="auto"/>
        <w:ind w:left="1620" w:hanging="54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2.1</w:t>
      </w:r>
      <w:r w:rsidR="00293450">
        <w:rPr>
          <w:rFonts w:ascii="TH Sarabun New" w:eastAsia="Calibri" w:hAnsi="TH Sarabun New" w:cs="TH Sarabun New" w:hint="cs"/>
          <w:sz w:val="32"/>
          <w:szCs w:val="32"/>
          <w:cs/>
        </w:rPr>
        <w:t>)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90BFC">
        <w:rPr>
          <w:rFonts w:ascii="TH Sarabun New" w:eastAsia="Calibri" w:hAnsi="TH Sarabun New" w:cs="TH Sarabun New"/>
          <w:sz w:val="32"/>
          <w:szCs w:val="32"/>
          <w:cs/>
        </w:rPr>
        <w:t>เพื่อส่งเสริมขับเคลื่อนการใช้งานระบบบริหารจัดการภัยพิบัติ</w:t>
      </w:r>
    </w:p>
    <w:p w14:paraId="164E53AE" w14:textId="687321CA" w:rsidR="0012062E" w:rsidRPr="00490BFC" w:rsidRDefault="0012062E" w:rsidP="00293450">
      <w:pPr>
        <w:spacing w:line="240" w:lineRule="auto"/>
        <w:ind w:left="1620" w:hanging="54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2.2</w:t>
      </w:r>
      <w:r w:rsidR="00293450">
        <w:rPr>
          <w:rFonts w:ascii="TH Sarabun New" w:eastAsia="Calibri" w:hAnsi="TH Sarabun New" w:cs="TH Sarabun New" w:hint="cs"/>
          <w:sz w:val="32"/>
          <w:szCs w:val="32"/>
          <w:cs/>
        </w:rPr>
        <w:t>)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490BFC">
        <w:rPr>
          <w:rFonts w:ascii="TH Sarabun New" w:eastAsia="Calibri" w:hAnsi="TH Sarabun New" w:cs="TH Sarabun New"/>
          <w:sz w:val="32"/>
          <w:szCs w:val="32"/>
          <w:cs/>
        </w:rPr>
        <w:t>เพื่อให้ผู้เข้ารับการฝึกอบรมมีความรู้ ความเข้าใจ การใช้งานระบบบริหารจัดการภัยพิบัติ</w:t>
      </w:r>
    </w:p>
    <w:p w14:paraId="55ECE7D7" w14:textId="37B2F481" w:rsidR="0012062E" w:rsidRPr="00490BFC" w:rsidRDefault="0012062E" w:rsidP="00293450">
      <w:pPr>
        <w:spacing w:line="240" w:lineRule="auto"/>
        <w:ind w:left="1620" w:hanging="54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2.3</w:t>
      </w:r>
      <w:r w:rsidR="00293450">
        <w:rPr>
          <w:rFonts w:ascii="TH Sarabun New" w:eastAsia="Calibri" w:hAnsi="TH Sarabun New" w:cs="TH Sarabun New" w:hint="cs"/>
          <w:sz w:val="32"/>
          <w:szCs w:val="32"/>
          <w:cs/>
        </w:rPr>
        <w:t>)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C323E5">
        <w:rPr>
          <w:rFonts w:ascii="TH Sarabun New" w:eastAsia="Calibri" w:hAnsi="TH Sarabun New" w:cs="TH Sarabun New"/>
          <w:spacing w:val="-6"/>
          <w:sz w:val="32"/>
          <w:szCs w:val="32"/>
          <w:cs/>
        </w:rPr>
        <w:t>เพื่อให้ผู้เข้ารับการฝึกอบรม มีเครื่องมือสนับสนุนในการรวิเคราะห์ความเสี่ยง การวางแผน</w:t>
      </w:r>
      <w:r w:rsidR="00293450">
        <w:rPr>
          <w:rFonts w:ascii="TH Sarabun New" w:eastAsia="Calibri" w:hAnsi="TH Sarabun New" w:cs="TH Sarabun New"/>
          <w:spacing w:val="-6"/>
          <w:sz w:val="32"/>
          <w:szCs w:val="32"/>
          <w:cs/>
        </w:rPr>
        <w:br/>
      </w:r>
      <w:r w:rsidRPr="00C323E5">
        <w:rPr>
          <w:rFonts w:ascii="TH Sarabun New" w:eastAsia="Calibri" w:hAnsi="TH Sarabun New" w:cs="TH Sarabun New"/>
          <w:spacing w:val="-6"/>
          <w:sz w:val="32"/>
          <w:szCs w:val="32"/>
          <w:cs/>
        </w:rPr>
        <w:t xml:space="preserve"> ในการบริหาร</w:t>
      </w:r>
      <w:r w:rsidRPr="00490BFC">
        <w:rPr>
          <w:rFonts w:ascii="TH Sarabun New" w:eastAsia="Calibri" w:hAnsi="TH Sarabun New" w:cs="TH Sarabun New"/>
          <w:sz w:val="32"/>
          <w:szCs w:val="32"/>
          <w:cs/>
        </w:rPr>
        <w:t>จัดการในพื้นที่</w:t>
      </w:r>
    </w:p>
    <w:p w14:paraId="7C8714B2" w14:textId="675ADC12" w:rsidR="000F1789" w:rsidRDefault="0012062E" w:rsidP="00293450">
      <w:pPr>
        <w:spacing w:line="240" w:lineRule="auto"/>
        <w:ind w:left="1620" w:hanging="540"/>
        <w:contextualSpacing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2.4</w:t>
      </w:r>
      <w:r w:rsidR="00293450">
        <w:rPr>
          <w:rFonts w:ascii="TH Sarabun New" w:eastAsia="Calibri" w:hAnsi="TH Sarabun New" w:cs="TH Sarabun New" w:hint="cs"/>
          <w:sz w:val="32"/>
          <w:szCs w:val="32"/>
          <w:cs/>
        </w:rPr>
        <w:t>)</w:t>
      </w:r>
      <w:r w:rsidRPr="00293450">
        <w:rPr>
          <w:rFonts w:ascii="TH Sarabun New" w:eastAsia="Calibri" w:hAnsi="TH Sarabun New" w:cs="TH Sarabun New"/>
          <w:spacing w:val="-6"/>
          <w:sz w:val="32"/>
          <w:szCs w:val="32"/>
          <w:cs/>
        </w:rPr>
        <w:tab/>
      </w:r>
      <w:r w:rsidRPr="00293450">
        <w:rPr>
          <w:rFonts w:ascii="TH Sarabun New" w:eastAsia="Calibri" w:hAnsi="TH Sarabun New" w:cs="TH Sarabun New"/>
          <w:sz w:val="32"/>
          <w:szCs w:val="32"/>
          <w:cs/>
        </w:rPr>
        <w:t>เพื่อให้ผู้เข้ารับการฝึกอบรมสามารถบริหารจัดการสิทธิ์การใช้งาน และการตั้งค่า</w:t>
      </w:r>
      <w:r w:rsidR="00293450">
        <w:rPr>
          <w:rFonts w:ascii="TH Sarabun New" w:eastAsia="Calibri" w:hAnsi="TH Sarabun New" w:cs="TH Sarabun New"/>
          <w:sz w:val="32"/>
          <w:szCs w:val="32"/>
          <w:cs/>
        </w:rPr>
        <w:br/>
      </w:r>
      <w:r w:rsidRPr="00293450">
        <w:rPr>
          <w:rFonts w:ascii="TH Sarabun New" w:eastAsia="Calibri" w:hAnsi="TH Sarabun New" w:cs="TH Sarabun New"/>
          <w:sz w:val="32"/>
          <w:szCs w:val="32"/>
          <w:cs/>
        </w:rPr>
        <w:t>ในระบบต่าง</w:t>
      </w:r>
      <w:r w:rsidRPr="00293450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293450">
        <w:rPr>
          <w:rFonts w:ascii="TH Sarabun New" w:eastAsia="Calibri" w:hAnsi="TH Sarabun New" w:cs="TH Sarabun New"/>
          <w:sz w:val="32"/>
          <w:szCs w:val="32"/>
          <w:cs/>
        </w:rPr>
        <w:t>ๆ ได้</w:t>
      </w:r>
    </w:p>
    <w:p w14:paraId="2DE711EE" w14:textId="77777777" w:rsidR="000F1789" w:rsidRDefault="000F1789" w:rsidP="00293450">
      <w:pPr>
        <w:ind w:left="1620" w:hanging="540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/>
          <w:sz w:val="32"/>
          <w:szCs w:val="32"/>
          <w:cs/>
        </w:rPr>
        <w:br w:type="page"/>
      </w:r>
    </w:p>
    <w:p w14:paraId="6531D896" w14:textId="77777777" w:rsidR="0012062E" w:rsidRPr="00490BFC" w:rsidRDefault="0012062E" w:rsidP="000F1789">
      <w:pPr>
        <w:pStyle w:val="a8"/>
        <w:numPr>
          <w:ilvl w:val="0"/>
          <w:numId w:val="43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หัวข้อวิชา</w:t>
      </w:r>
    </w:p>
    <w:p w14:paraId="20CCFB94" w14:textId="60FAA8CA" w:rsidR="00293450" w:rsidRDefault="0012062E" w:rsidP="00293450">
      <w:pPr>
        <w:tabs>
          <w:tab w:val="left" w:pos="7470"/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3.1</w:t>
      </w:r>
      <w:r w:rsidR="00293450"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90BFC">
        <w:rPr>
          <w:rFonts w:ascii="TH Sarabun New" w:hAnsi="TH Sarabun New" w:cs="TH Sarabun New"/>
          <w:sz w:val="32"/>
          <w:szCs w:val="32"/>
          <w:cs/>
        </w:rPr>
        <w:t>ภาพรวมของโครงการวิเคราะห์และประเมิน</w:t>
      </w:r>
    </w:p>
    <w:p w14:paraId="444EF04C" w14:textId="72DC2FC9" w:rsidR="0012062E" w:rsidRPr="00490BFC" w:rsidRDefault="00293450" w:rsidP="00293450">
      <w:pPr>
        <w:tabs>
          <w:tab w:val="left" w:pos="7470"/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2062E" w:rsidRPr="00490BFC">
        <w:rPr>
          <w:rFonts w:ascii="TH Sarabun New" w:hAnsi="TH Sarabun New" w:cs="TH Sarabun New"/>
          <w:sz w:val="32"/>
          <w:szCs w:val="32"/>
          <w:cs/>
        </w:rPr>
        <w:t>ความเสี่ยงภัยพิบัติทางหลวง</w:t>
      </w:r>
      <w:r w:rsidR="0012062E" w:rsidRPr="00490BFC">
        <w:rPr>
          <w:rFonts w:ascii="TH Sarabun New" w:hAnsi="TH Sarabun New" w:cs="TH Sarabun New"/>
          <w:sz w:val="32"/>
          <w:szCs w:val="32"/>
          <w:cs/>
        </w:rPr>
        <w:tab/>
        <w:t>-   ชั่วโมง 30 นาที</w:t>
      </w:r>
    </w:p>
    <w:p w14:paraId="23656C7A" w14:textId="0B2A353D" w:rsidR="0012062E" w:rsidRPr="00602D55" w:rsidRDefault="0012062E" w:rsidP="00293450">
      <w:pPr>
        <w:tabs>
          <w:tab w:val="left" w:pos="7470"/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3.2</w:t>
      </w:r>
      <w:r w:rsidR="00293450"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90BFC">
        <w:rPr>
          <w:rFonts w:ascii="TH Sarabun New" w:hAnsi="TH Sarabun New" w:cs="TH Sarabun New"/>
          <w:sz w:val="32"/>
          <w:szCs w:val="32"/>
          <w:cs/>
        </w:rPr>
        <w:t>การบริหารจัดการข้อมูลระบบ</w:t>
      </w:r>
      <w:r w:rsidRPr="00602D55">
        <w:rPr>
          <w:rFonts w:ascii="TH Sarabun New" w:hAnsi="TH Sarabun New" w:cs="TH Sarabun New"/>
          <w:sz w:val="32"/>
          <w:szCs w:val="32"/>
          <w:cs/>
        </w:rPr>
        <w:t>ระบบบริหารจัดการภัยพิบัติ</w:t>
      </w:r>
      <w:r w:rsidRPr="00602D55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490BFC">
        <w:rPr>
          <w:rFonts w:ascii="TH Sarabun New" w:hAnsi="TH Sarabun New" w:cs="TH Sarabun New"/>
          <w:sz w:val="32"/>
          <w:szCs w:val="32"/>
          <w:cs/>
        </w:rPr>
        <w:t xml:space="preserve">  ชั่วโมง 30 นาที</w:t>
      </w:r>
    </w:p>
    <w:p w14:paraId="04FF4822" w14:textId="6D490F31" w:rsidR="0012062E" w:rsidRPr="00490BFC" w:rsidRDefault="0012062E" w:rsidP="00293450">
      <w:pPr>
        <w:tabs>
          <w:tab w:val="left" w:pos="7470"/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293450">
        <w:rPr>
          <w:rFonts w:ascii="TH Sarabun New" w:hAnsi="TH Sarabun New" w:cs="TH Sarabun New" w:hint="cs"/>
          <w:sz w:val="32"/>
          <w:szCs w:val="32"/>
          <w:cs/>
        </w:rPr>
        <w:t>)</w:t>
      </w:r>
      <w:r w:rsidRPr="00490BFC">
        <w:rPr>
          <w:rFonts w:ascii="TH Sarabun New" w:hAnsi="TH Sarabun New" w:cs="TH Sarabun New"/>
          <w:sz w:val="32"/>
          <w:szCs w:val="32"/>
          <w:cs/>
        </w:rPr>
        <w:tab/>
      </w:r>
      <w:r w:rsidRPr="00602D55">
        <w:rPr>
          <w:rFonts w:ascii="TH Sarabun New" w:hAnsi="TH Sarabun New" w:cs="TH Sarabun New"/>
          <w:sz w:val="32"/>
          <w:szCs w:val="32"/>
          <w:cs/>
        </w:rPr>
        <w:t>การรับฟังแลกเปลี่ยนความคิดเห็น ข้อเสนอแนะ</w:t>
      </w:r>
      <w:r w:rsidRPr="00602D55">
        <w:rPr>
          <w:rFonts w:ascii="TH Sarabun New" w:hAnsi="TH Sarabun New" w:cs="TH Sarabun New"/>
          <w:sz w:val="32"/>
          <w:szCs w:val="32"/>
        </w:rPr>
        <w:tab/>
      </w:r>
      <w:r w:rsidRPr="00490BFC">
        <w:rPr>
          <w:rFonts w:ascii="TH Sarabun New" w:hAnsi="TH Sarabun New" w:cs="TH Sarabun New"/>
          <w:sz w:val="32"/>
          <w:szCs w:val="32"/>
          <w:cs/>
        </w:rPr>
        <w:t>-   ชั่วโมง</w:t>
      </w:r>
      <w:r w:rsidRPr="00490BFC">
        <w:rPr>
          <w:rFonts w:ascii="TH Sarabun New" w:hAnsi="TH Sarabun New" w:cs="TH Sarabun New"/>
          <w:sz w:val="32"/>
          <w:szCs w:val="32"/>
        </w:rPr>
        <w:t xml:space="preserve"> 30 </w:t>
      </w:r>
      <w:r w:rsidRPr="00490BFC">
        <w:rPr>
          <w:rFonts w:ascii="TH Sarabun New" w:hAnsi="TH Sarabun New" w:cs="TH Sarabun New"/>
          <w:sz w:val="32"/>
          <w:szCs w:val="32"/>
          <w:cs/>
        </w:rPr>
        <w:t>นาที</w:t>
      </w:r>
      <w:r w:rsidRPr="00490BFC">
        <w:rPr>
          <w:rFonts w:ascii="TH Sarabun New" w:hAnsi="TH Sarabun New" w:cs="TH Sarabun New"/>
          <w:sz w:val="32"/>
          <w:szCs w:val="32"/>
          <w:cs/>
        </w:rPr>
        <w:tab/>
      </w:r>
    </w:p>
    <w:p w14:paraId="507F0296" w14:textId="77777777" w:rsidR="0012062E" w:rsidRPr="00490BFC" w:rsidRDefault="0012062E" w:rsidP="0012062E">
      <w:pPr>
        <w:tabs>
          <w:tab w:val="left" w:pos="851"/>
        </w:tabs>
        <w:spacing w:after="0" w:line="240" w:lineRule="auto"/>
        <w:ind w:right="-1"/>
        <w:jc w:val="right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รวม</w:t>
      </w:r>
      <w:r w:rsidRPr="00490BFC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2</w:t>
      </w:r>
      <w:r w:rsidRPr="00490B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ชั่วโมง</w:t>
      </w:r>
      <w:r w:rsidRPr="00490BFC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30</w:t>
      </w:r>
      <w:r w:rsidRPr="00490BFC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 w:rsidRPr="00490B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นาที</w:t>
      </w:r>
    </w:p>
    <w:p w14:paraId="2EE0FECA" w14:textId="77777777" w:rsidR="0012062E" w:rsidRPr="00490BFC" w:rsidRDefault="0012062E" w:rsidP="000F1789">
      <w:pPr>
        <w:pStyle w:val="a8"/>
        <w:numPr>
          <w:ilvl w:val="0"/>
          <w:numId w:val="43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รายละเอียดหัวข้อวิชา</w:t>
      </w:r>
    </w:p>
    <w:p w14:paraId="3C347CAC" w14:textId="77777777" w:rsidR="000F1789" w:rsidRDefault="0012062E" w:rsidP="000F1789">
      <w:pPr>
        <w:tabs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="000F1789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ภาพรวมของโครงการวิเคราะห์และประเมิน</w:t>
      </w:r>
    </w:p>
    <w:p w14:paraId="089B56B1" w14:textId="449FAC66" w:rsidR="0012062E" w:rsidRPr="00490BFC" w:rsidRDefault="000F1789" w:rsidP="000F1789">
      <w:pPr>
        <w:tabs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2062E" w:rsidRPr="00490BFC">
        <w:rPr>
          <w:rFonts w:ascii="TH Sarabun New" w:hAnsi="TH Sarabun New" w:cs="TH Sarabun New"/>
          <w:b/>
          <w:bCs/>
          <w:sz w:val="32"/>
          <w:szCs w:val="32"/>
          <w:cs/>
        </w:rPr>
        <w:t>ความเสี่ยงภัยพิบัติทางหลวง</w:t>
      </w:r>
      <w:r w:rsidR="0012062E" w:rsidRPr="00490BFC">
        <w:rPr>
          <w:rFonts w:ascii="TH Sarabun New" w:hAnsi="TH Sarabun New" w:cs="TH Sarabun New"/>
          <w:b/>
          <w:bCs/>
          <w:sz w:val="32"/>
          <w:szCs w:val="32"/>
          <w:cs/>
        </w:rPr>
        <w:tab/>
        <w:t>-  ชั่วโมง</w:t>
      </w:r>
      <w:r w:rsidR="0012062E" w:rsidRPr="00490BFC">
        <w:rPr>
          <w:rFonts w:ascii="TH Sarabun New" w:hAnsi="TH Sarabun New" w:cs="TH Sarabun New"/>
          <w:b/>
          <w:bCs/>
          <w:sz w:val="32"/>
          <w:szCs w:val="32"/>
        </w:rPr>
        <w:t xml:space="preserve"> 30 </w:t>
      </w:r>
      <w:r w:rsidR="0012062E" w:rsidRPr="00490BFC">
        <w:rPr>
          <w:rFonts w:ascii="TH Sarabun New" w:hAnsi="TH Sarabun New" w:cs="TH Sarabun New"/>
          <w:b/>
          <w:bCs/>
          <w:sz w:val="32"/>
          <w:szCs w:val="32"/>
          <w:cs/>
        </w:rPr>
        <w:t>นาที</w:t>
      </w:r>
    </w:p>
    <w:p w14:paraId="4A596678" w14:textId="77777777" w:rsidR="0012062E" w:rsidRPr="00490BFC" w:rsidRDefault="0012062E" w:rsidP="00370C21">
      <w:pPr>
        <w:tabs>
          <w:tab w:val="left" w:pos="720"/>
          <w:tab w:val="right" w:pos="9071"/>
        </w:tabs>
        <w:spacing w:after="0" w:line="240" w:lineRule="auto"/>
        <w:ind w:left="1620" w:hanging="9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ทรัพย์สินทางหลวงอย่างบูรณาการ</w:t>
      </w:r>
    </w:p>
    <w:p w14:paraId="62BCDCD6" w14:textId="77777777" w:rsidR="0012062E" w:rsidRPr="00AA575F" w:rsidRDefault="0012062E" w:rsidP="00370C21">
      <w:pPr>
        <w:spacing w:after="0" w:line="240" w:lineRule="auto"/>
        <w:ind w:left="297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เพื่อให้ผู้เข้าร่วมอบรม รับทราบภาพรวมการดำเนินงานของโครงการได้อย่างถูกต้อง</w:t>
      </w:r>
    </w:p>
    <w:p w14:paraId="0270F661" w14:textId="77777777" w:rsidR="0012062E" w:rsidRPr="00AA575F" w:rsidRDefault="0012062E" w:rsidP="00370C21">
      <w:pPr>
        <w:spacing w:after="0" w:line="240" w:lineRule="auto"/>
        <w:ind w:left="297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AA575F">
        <w:rPr>
          <w:rFonts w:ascii="TH Sarabun New" w:hAnsi="TH Sarabun New" w:cs="TH Sarabun New" w:hint="cs"/>
          <w:sz w:val="32"/>
          <w:szCs w:val="32"/>
          <w:cs/>
        </w:rPr>
        <w:t>)</w:t>
      </w:r>
      <w:r w:rsidRPr="00AA575F">
        <w:rPr>
          <w:rFonts w:ascii="TH Sarabun New" w:hAnsi="TH Sarabun New" w:cs="TH Sarabun New"/>
          <w:sz w:val="32"/>
          <w:szCs w:val="32"/>
          <w:cs/>
        </w:rPr>
        <w:t xml:space="preserve"> หลักการและเหตุผลของโครงการ</w:t>
      </w:r>
    </w:p>
    <w:p w14:paraId="42A8ABA6" w14:textId="77777777" w:rsidR="0012062E" w:rsidRPr="00AA575F" w:rsidRDefault="0012062E" w:rsidP="00370C21">
      <w:pPr>
        <w:spacing w:after="0" w:line="240" w:lineRule="auto"/>
        <w:ind w:left="297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AA575F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AA575F">
        <w:rPr>
          <w:rFonts w:ascii="TH Sarabun New" w:hAnsi="TH Sarabun New" w:cs="TH Sarabun New" w:hint="cs"/>
          <w:sz w:val="32"/>
          <w:szCs w:val="32"/>
          <w:cs/>
        </w:rPr>
        <w:t>)</w:t>
      </w:r>
      <w:r w:rsidRPr="00AA575F">
        <w:rPr>
          <w:rFonts w:ascii="TH Sarabun New" w:hAnsi="TH Sarabun New" w:cs="TH Sarabun New"/>
          <w:sz w:val="32"/>
          <w:szCs w:val="32"/>
          <w:cs/>
        </w:rPr>
        <w:t xml:space="preserve"> วัตถุประสงค์ของโครงการ</w:t>
      </w:r>
    </w:p>
    <w:p w14:paraId="5BCDD2ED" w14:textId="77777777" w:rsidR="0012062E" w:rsidRPr="00AA575F" w:rsidRDefault="0012062E" w:rsidP="00370C21">
      <w:pPr>
        <w:spacing w:after="0" w:line="240" w:lineRule="auto"/>
        <w:ind w:left="297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AA575F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AA575F">
        <w:rPr>
          <w:rFonts w:ascii="TH Sarabun New" w:hAnsi="TH Sarabun New" w:cs="TH Sarabun New" w:hint="cs"/>
          <w:sz w:val="32"/>
          <w:szCs w:val="32"/>
          <w:cs/>
        </w:rPr>
        <w:t>)</w:t>
      </w:r>
      <w:r w:rsidRPr="00AA575F">
        <w:rPr>
          <w:rFonts w:ascii="TH Sarabun New" w:hAnsi="TH Sarabun New" w:cs="TH Sarabun New"/>
          <w:sz w:val="32"/>
          <w:szCs w:val="32"/>
          <w:cs/>
        </w:rPr>
        <w:t xml:space="preserve"> ประโยชน์ของการดำเนินโครงการ</w:t>
      </w:r>
    </w:p>
    <w:p w14:paraId="0221B3DB" w14:textId="77777777" w:rsidR="0012062E" w:rsidRPr="00AA575F" w:rsidRDefault="0012062E" w:rsidP="00370C21">
      <w:pPr>
        <w:spacing w:after="0" w:line="240" w:lineRule="auto"/>
        <w:ind w:left="2970"/>
        <w:jc w:val="thaiDistribute"/>
        <w:rPr>
          <w:rFonts w:ascii="TH Sarabun New" w:hAnsi="TH Sarabun New" w:cs="TH Sarabun New"/>
          <w:sz w:val="32"/>
          <w:szCs w:val="32"/>
        </w:rPr>
      </w:pPr>
      <w:r w:rsidRPr="00AA575F">
        <w:rPr>
          <w:rFonts w:ascii="TH Sarabun New" w:hAnsi="TH Sarabun New" w:cs="TH Sarabun New" w:hint="cs"/>
          <w:sz w:val="32"/>
          <w:szCs w:val="32"/>
          <w:cs/>
        </w:rPr>
        <w:t>4)</w:t>
      </w:r>
      <w:r w:rsidRPr="00AA575F">
        <w:rPr>
          <w:rFonts w:ascii="TH Sarabun New" w:hAnsi="TH Sarabun New" w:cs="TH Sarabun New"/>
          <w:sz w:val="32"/>
          <w:szCs w:val="32"/>
          <w:cs/>
        </w:rPr>
        <w:t xml:space="preserve"> ภาพรวมของโครงการ</w:t>
      </w:r>
    </w:p>
    <w:p w14:paraId="61FD7F4B" w14:textId="77777777" w:rsidR="0012062E" w:rsidRPr="00AA575F" w:rsidRDefault="0012062E" w:rsidP="00370C21">
      <w:pPr>
        <w:spacing w:after="0" w:line="240" w:lineRule="auto"/>
        <w:ind w:left="297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อภิปราย</w:t>
      </w:r>
    </w:p>
    <w:p w14:paraId="55095CEE" w14:textId="77777777" w:rsidR="0012062E" w:rsidRPr="00AA575F" w:rsidRDefault="0012062E" w:rsidP="00370C21">
      <w:pPr>
        <w:spacing w:after="0" w:line="240" w:lineRule="auto"/>
        <w:ind w:left="2970" w:hanging="1260"/>
        <w:jc w:val="thaiDistribute"/>
        <w:rPr>
          <w:rFonts w:ascii="TH Sarabun New" w:hAnsi="TH Sarabun New" w:cs="TH Sarabun New"/>
          <w:sz w:val="32"/>
          <w:szCs w:val="32"/>
          <w:u w:val="single"/>
          <w:cs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633EEA87" w14:textId="50BDE49F" w:rsidR="0012062E" w:rsidRPr="00490BFC" w:rsidRDefault="0012062E" w:rsidP="000F1789">
      <w:pPr>
        <w:tabs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4.2</w:t>
      </w:r>
      <w:r w:rsidR="000F1789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575F">
        <w:rPr>
          <w:rFonts w:ascii="TH Sarabun New" w:hAnsi="TH Sarabun New" w:cs="TH Sarabun New"/>
          <w:b/>
          <w:bCs/>
          <w:sz w:val="32"/>
          <w:szCs w:val="32"/>
          <w:cs/>
        </w:rPr>
        <w:t>การบริหารจัดการข้อมูล</w:t>
      </w:r>
      <w:r w:rsidRPr="00AA575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A575F">
        <w:rPr>
          <w:rFonts w:ascii="TH Sarabun New" w:hAnsi="TH Sarabun New" w:cs="TH Sarabun New"/>
          <w:b/>
          <w:bCs/>
          <w:sz w:val="32"/>
          <w:szCs w:val="32"/>
          <w:cs/>
        </w:rPr>
        <w:t>ระบบบริหารจัดการภัยพิบัติ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ชั่วโมง</w:t>
      </w:r>
      <w:r w:rsidRPr="00490BFC">
        <w:rPr>
          <w:rFonts w:ascii="TH Sarabun New" w:hAnsi="TH Sarabun New" w:cs="TH Sarabun New"/>
          <w:b/>
          <w:bCs/>
          <w:sz w:val="32"/>
          <w:szCs w:val="32"/>
        </w:rPr>
        <w:t xml:space="preserve"> 30 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นาที</w:t>
      </w:r>
    </w:p>
    <w:p w14:paraId="7FB83599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เพื่อให้ผู้เข้าร่วมอบรม ทราบถึงการบริหารจัดการข้อมูลระบบบริหารจัดการภัยพิบัติ</w:t>
      </w:r>
    </w:p>
    <w:p w14:paraId="58ED38C0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AA575F">
        <w:rPr>
          <w:rFonts w:ascii="TH Sarabun New" w:hAnsi="TH Sarabun New" w:cs="TH Sarabun New"/>
          <w:sz w:val="32"/>
          <w:szCs w:val="32"/>
          <w:cs/>
        </w:rPr>
        <w:t xml:space="preserve"> การบริหารจัดการข้อมูลระบบบริหารจัดการภัยพิบัติ</w:t>
      </w:r>
    </w:p>
    <w:p w14:paraId="1FA6F57E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บรรยาย</w:t>
      </w:r>
    </w:p>
    <w:p w14:paraId="6324B126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11ACD87F" w14:textId="1FF891DD" w:rsidR="0012062E" w:rsidRPr="00490BFC" w:rsidRDefault="0012062E" w:rsidP="000F1789">
      <w:pPr>
        <w:tabs>
          <w:tab w:val="right" w:pos="9071"/>
        </w:tabs>
        <w:spacing w:after="0" w:line="240" w:lineRule="auto"/>
        <w:ind w:left="1620" w:hanging="540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="000F1789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575F">
        <w:rPr>
          <w:rFonts w:ascii="TH Sarabun New" w:hAnsi="TH Sarabun New" w:cs="TH Sarabun New"/>
          <w:b/>
          <w:bCs/>
          <w:sz w:val="32"/>
          <w:szCs w:val="32"/>
          <w:cs/>
        </w:rPr>
        <w:t>การรับฟังแลกเปลี่ยนความคิดเห็น ข้อเสนอแนะ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ab/>
        <w:t>-  ชั่วโมง</w:t>
      </w:r>
      <w:r w:rsidRPr="00490BFC">
        <w:rPr>
          <w:rFonts w:ascii="TH Sarabun New" w:hAnsi="TH Sarabun New" w:cs="TH Sarabun New"/>
          <w:b/>
          <w:bCs/>
          <w:sz w:val="32"/>
          <w:szCs w:val="32"/>
        </w:rPr>
        <w:t xml:space="preserve"> 30 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นาที</w:t>
      </w:r>
    </w:p>
    <w:p w14:paraId="2EFA43E0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เพื่อให้ผู้เข้าร่วมอบรม มีโอกาสแสดงความคิดเห็นในประเด็นต่าง ๆ ร่วมกัน</w:t>
      </w:r>
    </w:p>
    <w:p w14:paraId="520AA3A4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ประเด็นสำคัญ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AA575F">
        <w:rPr>
          <w:rFonts w:ascii="TH Sarabun New" w:hAnsi="TH Sarabun New" w:cs="TH Sarabun New"/>
          <w:sz w:val="32"/>
          <w:szCs w:val="32"/>
          <w:cs/>
        </w:rPr>
        <w:t xml:space="preserve"> ข้อซักถาม ข้อแนะนำการทำงานระบบบริหารจัดการภัยพิบัติ</w:t>
      </w:r>
    </w:p>
    <w:p w14:paraId="7D34BE6A" w14:textId="77777777" w:rsidR="0012062E" w:rsidRPr="00AA575F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วิธีการ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อภิปราย</w:t>
      </w:r>
    </w:p>
    <w:p w14:paraId="6B79E1AA" w14:textId="77777777" w:rsidR="0012062E" w:rsidRPr="00490BFC" w:rsidRDefault="0012062E" w:rsidP="00F55BFA">
      <w:pPr>
        <w:spacing w:after="0" w:line="240" w:lineRule="auto"/>
        <w:ind w:left="2880" w:hanging="12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90BFC">
        <w:rPr>
          <w:rFonts w:ascii="TH Sarabun New" w:hAnsi="TH Sarabun New" w:cs="TH Sarabun New"/>
          <w:sz w:val="32"/>
          <w:szCs w:val="32"/>
          <w:u w:val="single"/>
          <w:cs/>
        </w:rPr>
        <w:t>วิทยากร</w:t>
      </w:r>
      <w:r w:rsidRPr="00AA575F">
        <w:rPr>
          <w:rFonts w:ascii="TH Sarabun New" w:hAnsi="TH Sarabun New" w:cs="TH Sarabun New"/>
          <w:sz w:val="32"/>
          <w:szCs w:val="32"/>
          <w:cs/>
        </w:rPr>
        <w:tab/>
        <w:t>ที่ปรึกษาจากจุฬาลงกรณ์มหาวิทยาลัย</w:t>
      </w:r>
    </w:p>
    <w:p w14:paraId="584EBB45" w14:textId="77777777" w:rsidR="00F55BFA" w:rsidRDefault="00F55BF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3DD32C05" w14:textId="116484FE" w:rsidR="0012062E" w:rsidRPr="00490BFC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ประโยชน์ที่คาดว่าจะได้รับ</w:t>
      </w:r>
    </w:p>
    <w:p w14:paraId="694C9FFE" w14:textId="331B6F57" w:rsidR="000F1789" w:rsidRDefault="0012062E" w:rsidP="000F1789">
      <w:pPr>
        <w:pStyle w:val="a8"/>
        <w:tabs>
          <w:tab w:val="right" w:pos="9475"/>
        </w:tabs>
        <w:suppressAutoHyphens/>
        <w:spacing w:after="0" w:line="240" w:lineRule="auto"/>
        <w:ind w:firstLine="36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ผู้เข้าร่วมอบรม มีความรู้ และเข้าใจ</w:t>
      </w:r>
      <w:r w:rsidRPr="00490BF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ในการบริหารจัดการข้อมูล ระบบบริหารจัดการภัยพิบัติ</w:t>
      </w:r>
      <w:r w:rsidRPr="00490BF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90BF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สามารถนำความรู้ไปใช้ในภารกิจ ของกรมทางหลวงตามที่ได้รับมอบหมาย สำนักบริหารบำรุงทาง กรมทางหลวง</w:t>
      </w:r>
    </w:p>
    <w:p w14:paraId="3BA2CDDB" w14:textId="77777777" w:rsidR="0012062E" w:rsidRPr="00884AFA" w:rsidRDefault="0012062E" w:rsidP="000F1789">
      <w:pPr>
        <w:pStyle w:val="a8"/>
        <w:numPr>
          <w:ilvl w:val="0"/>
          <w:numId w:val="43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การประเมินผลสัมฤทธิ์ของโครงการ</w:t>
      </w:r>
    </w:p>
    <w:p w14:paraId="6FC02AB0" w14:textId="282ABDC5" w:rsidR="0012062E" w:rsidRPr="00490BFC" w:rsidRDefault="0012062E" w:rsidP="000F1789">
      <w:pPr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6.1</w:t>
      </w:r>
      <w:r w:rsidR="000F1789">
        <w:rPr>
          <w:rFonts w:ascii="TH Sarabun New" w:hAnsi="TH Sarabun New" w:cs="TH Sarabun New" w:hint="cs"/>
          <w:sz w:val="32"/>
          <w:szCs w:val="32"/>
          <w:cs/>
        </w:rPr>
        <w:t>)</w:t>
      </w:r>
      <w:r w:rsidRPr="00490BFC">
        <w:rPr>
          <w:rFonts w:ascii="TH Sarabun New" w:hAnsi="TH Sarabun New" w:cs="TH Sarabun New"/>
          <w:sz w:val="32"/>
          <w:szCs w:val="32"/>
        </w:rPr>
        <w:tab/>
      </w:r>
      <w:r w:rsidRPr="00490BFC">
        <w:rPr>
          <w:rFonts w:ascii="TH Sarabun New" w:hAnsi="TH Sarabun New" w:cs="TH Sarabun New"/>
          <w:sz w:val="32"/>
          <w:szCs w:val="32"/>
          <w:cs/>
        </w:rPr>
        <w:t>วิธีการประเมิน</w:t>
      </w:r>
    </w:p>
    <w:p w14:paraId="3A32A3DD" w14:textId="77777777" w:rsidR="0012062E" w:rsidRPr="00490BFC" w:rsidRDefault="0012062E" w:rsidP="000F1789">
      <w:pPr>
        <w:spacing w:after="0" w:line="240" w:lineRule="auto"/>
        <w:ind w:left="1080"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การประเมินปฏิกิริยา โดยการประเมินความเหมาะสมของหลักสูตร วัตถุประสงค์การจัดดำเนินการวิทยากร การจัดดำเนินการ และสถานที่จัดดำเนินการ</w:t>
      </w:r>
    </w:p>
    <w:p w14:paraId="43C52DED" w14:textId="69E6703B" w:rsidR="0012062E" w:rsidRPr="00490BFC" w:rsidRDefault="0012062E" w:rsidP="000F1789">
      <w:pPr>
        <w:spacing w:after="0" w:line="240" w:lineRule="auto"/>
        <w:ind w:left="1620" w:hanging="540"/>
        <w:rPr>
          <w:rFonts w:ascii="TH Sarabun New" w:hAnsi="TH Sarabun New" w:cs="TH Sarabun New"/>
          <w:sz w:val="32"/>
          <w:szCs w:val="32"/>
          <w:cs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6.2</w:t>
      </w:r>
      <w:r w:rsidR="000F1789">
        <w:rPr>
          <w:rFonts w:ascii="TH Sarabun New" w:hAnsi="TH Sarabun New" w:cs="TH Sarabun New" w:hint="cs"/>
          <w:sz w:val="32"/>
          <w:szCs w:val="32"/>
          <w:cs/>
        </w:rPr>
        <w:t>)</w:t>
      </w:r>
      <w:r w:rsidRPr="00490BFC">
        <w:rPr>
          <w:rFonts w:ascii="TH Sarabun New" w:hAnsi="TH Sarabun New" w:cs="TH Sarabun New"/>
          <w:sz w:val="32"/>
          <w:szCs w:val="32"/>
          <w:cs/>
        </w:rPr>
        <w:tab/>
        <w:t>เกณฑ์ผ่านการสัมมนา</w:t>
      </w:r>
    </w:p>
    <w:p w14:paraId="7E7FB25D" w14:textId="6C134C14" w:rsidR="0012062E" w:rsidRPr="00490BFC" w:rsidRDefault="0012062E" w:rsidP="000F1789">
      <w:pPr>
        <w:spacing w:after="0" w:line="240" w:lineRule="auto"/>
        <w:ind w:left="1080"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 xml:space="preserve">ผู้ได้รับการพิจารณาให้ผ่านการสัมมนาจะต้องมีเวลาเข้าร่วมการสัมมนาไม่น้อยกว่าร้อยละ </w:t>
      </w:r>
      <w:r w:rsidR="000F1789">
        <w:rPr>
          <w:rFonts w:ascii="TH Sarabun New" w:hAnsi="TH Sarabun New" w:cs="TH Sarabun New"/>
          <w:sz w:val="32"/>
          <w:szCs w:val="32"/>
          <w:cs/>
        </w:rPr>
        <w:br/>
      </w:r>
      <w:r w:rsidRPr="00490BFC">
        <w:rPr>
          <w:rFonts w:ascii="TH Sarabun New" w:hAnsi="TH Sarabun New" w:cs="TH Sarabun New"/>
          <w:sz w:val="32"/>
          <w:szCs w:val="32"/>
          <w:cs/>
        </w:rPr>
        <w:t xml:space="preserve">80 ของระยะเวลาทั้งหมด </w:t>
      </w:r>
    </w:p>
    <w:p w14:paraId="03EA8EC1" w14:textId="77777777" w:rsidR="0012062E" w:rsidRPr="00744740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กลุ่มเป้าหมาย</w:t>
      </w:r>
    </w:p>
    <w:p w14:paraId="543B11CA" w14:textId="135AB94F" w:rsidR="0012062E" w:rsidRPr="00490BFC" w:rsidRDefault="0012062E" w:rsidP="000F1789">
      <w:pPr>
        <w:tabs>
          <w:tab w:val="left" w:pos="360"/>
        </w:tabs>
        <w:spacing w:after="0" w:line="240" w:lineRule="auto"/>
        <w:ind w:firstLine="1080"/>
        <w:contextualSpacing/>
        <w:jc w:val="thaiDistribute"/>
        <w:rPr>
          <w:rFonts w:ascii="TH Sarabun New" w:hAnsi="TH Sarabun New" w:cs="TH Sarabun New"/>
          <w:sz w:val="32"/>
          <w:szCs w:val="32"/>
          <w:lang w:eastAsia="x-none"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เจ้าหน้าที่</w:t>
      </w:r>
      <w:r w:rsidRPr="00490BFC">
        <w:rPr>
          <w:rFonts w:ascii="TH Sarabun New" w:hAnsi="TH Sarabun New" w:cs="TH Sarabun New"/>
          <w:sz w:val="32"/>
          <w:szCs w:val="32"/>
          <w:cs/>
          <w:lang w:eastAsia="x-none"/>
        </w:rPr>
        <w:t xml:space="preserve">สำนักบริหารบำรุงทาง (ส่วนกลาง) และหน่วยงานที่เกี่ยวข้อง </w:t>
      </w:r>
    </w:p>
    <w:p w14:paraId="79265104" w14:textId="77777777" w:rsidR="0012062E" w:rsidRPr="00490BFC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 และสถานที่</w:t>
      </w:r>
    </w:p>
    <w:p w14:paraId="4DFEF01A" w14:textId="77777777" w:rsidR="0012062E" w:rsidRPr="00490BFC" w:rsidRDefault="0012062E" w:rsidP="000F1789">
      <w:pPr>
        <w:spacing w:after="0" w:line="240" w:lineRule="auto"/>
        <w:ind w:firstLine="1080"/>
        <w:contextualSpacing/>
        <w:rPr>
          <w:rFonts w:ascii="TH Sarabun New" w:hAnsi="TH Sarabun New" w:cs="TH Sarabun New"/>
          <w:sz w:val="32"/>
          <w:szCs w:val="32"/>
        </w:rPr>
      </w:pPr>
      <w:r w:rsidRPr="00C95C68">
        <w:rPr>
          <w:rFonts w:ascii="TH Sarabun New" w:hAnsi="TH Sarabun New" w:cs="TH Sarabun New"/>
          <w:sz w:val="32"/>
          <w:szCs w:val="32"/>
          <w:cs/>
        </w:rPr>
        <w:t>ในระหว่างวันที่ 7-18 สิงหาคม 2566 ณ โรงแรมใบหยกสกาย กรุงเทพมหานคร</w:t>
      </w:r>
      <w:r w:rsidRPr="00490BFC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 </w:t>
      </w:r>
    </w:p>
    <w:p w14:paraId="484DF3C8" w14:textId="77777777" w:rsidR="0012062E" w:rsidRPr="00490BFC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ค่าใช้จ่ายในการดำเนินงาน</w:t>
      </w:r>
    </w:p>
    <w:p w14:paraId="718E0D6E" w14:textId="77777777" w:rsidR="0012062E" w:rsidRPr="000F1789" w:rsidRDefault="0012062E" w:rsidP="000F1789">
      <w:pPr>
        <w:tabs>
          <w:tab w:val="left" w:pos="851"/>
        </w:tabs>
        <w:spacing w:after="0" w:line="240" w:lineRule="auto"/>
        <w:ind w:left="720" w:firstLine="360"/>
        <w:contextualSpacing/>
        <w:rPr>
          <w:rFonts w:ascii="TH Sarabun New" w:hAnsi="TH Sarabun New" w:cs="TH Sarabun New"/>
          <w:spacing w:val="-4"/>
          <w:sz w:val="32"/>
          <w:szCs w:val="32"/>
        </w:rPr>
      </w:pPr>
      <w:r w:rsidRPr="000F1789">
        <w:rPr>
          <w:rFonts w:ascii="TH Sarabun New" w:hAnsi="TH Sarabun New" w:cs="TH Sarabun New"/>
          <w:spacing w:val="-4"/>
          <w:sz w:val="32"/>
          <w:szCs w:val="32"/>
          <w:cs/>
        </w:rPr>
        <w:t xml:space="preserve">งบประมาณของ สถาบันการขนส่ง จุฬาลงกรณ์มหาวิทยาลัย ที่ปรึกษาโครงการ จำนวน </w:t>
      </w:r>
      <w:r w:rsidRPr="000F1789">
        <w:rPr>
          <w:rFonts w:ascii="TH Sarabun New" w:hAnsi="TH Sarabun New" w:cs="TH Sarabun New" w:hint="cs"/>
          <w:spacing w:val="-4"/>
          <w:sz w:val="32"/>
          <w:szCs w:val="32"/>
          <w:cs/>
        </w:rPr>
        <w:t>3,1</w:t>
      </w:r>
      <w:r w:rsidRPr="000F1789">
        <w:rPr>
          <w:rFonts w:ascii="TH Sarabun New" w:hAnsi="TH Sarabun New" w:cs="TH Sarabun New"/>
          <w:spacing w:val="-4"/>
          <w:sz w:val="32"/>
          <w:szCs w:val="32"/>
          <w:cs/>
        </w:rPr>
        <w:t>00 บาท</w:t>
      </w:r>
    </w:p>
    <w:p w14:paraId="71A623A1" w14:textId="01C3BC4A" w:rsidR="0012062E" w:rsidRPr="00490BFC" w:rsidRDefault="0012062E" w:rsidP="000F1789">
      <w:pPr>
        <w:pStyle w:val="a8"/>
        <w:spacing w:after="0" w:line="240" w:lineRule="auto"/>
        <w:ind w:left="1440" w:hanging="360"/>
        <w:rPr>
          <w:rFonts w:ascii="TH Sarabun New" w:eastAsia="Calibri" w:hAnsi="TH Sarabun New" w:cs="TH Sarabun New"/>
          <w:sz w:val="32"/>
          <w:szCs w:val="32"/>
          <w:cs/>
        </w:rPr>
      </w:pPr>
      <w:r w:rsidRPr="00490BFC">
        <w:rPr>
          <w:rFonts w:ascii="TH Sarabun New" w:hAnsi="TH Sarabun New" w:cs="TH Sarabun New"/>
          <w:sz w:val="32"/>
          <w:szCs w:val="32"/>
          <w:cs/>
        </w:rPr>
        <w:t>-</w:t>
      </w:r>
      <w:r w:rsidR="000F1789">
        <w:rPr>
          <w:rFonts w:ascii="TH Sarabun New" w:hAnsi="TH Sarabun New" w:cs="TH Sarabun New"/>
          <w:sz w:val="32"/>
          <w:szCs w:val="32"/>
          <w:cs/>
        </w:rPr>
        <w:tab/>
      </w:r>
      <w:r w:rsidRPr="00490BFC">
        <w:rPr>
          <w:rFonts w:ascii="TH Sarabun New" w:hAnsi="TH Sarabun New" w:cs="TH Sarabun New"/>
          <w:sz w:val="32"/>
          <w:szCs w:val="32"/>
          <w:cs/>
        </w:rPr>
        <w:t>ค่าอาหารกลางวัน สำหรับผู้เข้าร่วมการสัมมนา วิทยากร และเจ้าหน้าที่ประจำโครงการ</w:t>
      </w:r>
    </w:p>
    <w:p w14:paraId="0DB1BC45" w14:textId="229D3FF4" w:rsidR="0012062E" w:rsidRPr="00490BFC" w:rsidRDefault="0012062E" w:rsidP="000F1789">
      <w:pPr>
        <w:pStyle w:val="a8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490BFC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0F1789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0F1789">
        <w:rPr>
          <w:rFonts w:ascii="TH Sarabun New" w:eastAsia="Calibri" w:hAnsi="TH Sarabun New" w:cs="TH Sarabun New"/>
          <w:spacing w:val="-6"/>
          <w:sz w:val="32"/>
          <w:szCs w:val="32"/>
          <w:cs/>
        </w:rPr>
        <w:t>ค่าอาหารว่างและเครื่องดื่ม สำหรับผู้เข้าร่วมการสัมมนา วิทยากร และเจ้าหน้าที่ประจำโครงการ</w:t>
      </w:r>
    </w:p>
    <w:p w14:paraId="76906261" w14:textId="2295FD20" w:rsidR="0012062E" w:rsidRDefault="0012062E" w:rsidP="000F1789">
      <w:pPr>
        <w:pStyle w:val="a8"/>
        <w:spacing w:after="0" w:line="240" w:lineRule="auto"/>
        <w:ind w:left="1440" w:hanging="360"/>
        <w:rPr>
          <w:rFonts w:ascii="TH Sarabun New" w:hAnsi="TH Sarabun New" w:cs="TH Sarabun New"/>
          <w:sz w:val="32"/>
          <w:szCs w:val="32"/>
        </w:rPr>
      </w:pPr>
      <w:r w:rsidRPr="000F1789">
        <w:rPr>
          <w:rFonts w:ascii="TH Sarabun New" w:hAnsi="TH Sarabun New" w:cs="TH Sarabun New"/>
          <w:sz w:val="32"/>
          <w:szCs w:val="32"/>
        </w:rPr>
        <w:t xml:space="preserve">- </w:t>
      </w:r>
      <w:r w:rsidR="000F1789">
        <w:rPr>
          <w:rFonts w:ascii="TH Sarabun New" w:hAnsi="TH Sarabun New" w:cs="TH Sarabun New"/>
          <w:sz w:val="32"/>
          <w:szCs w:val="32"/>
          <w:cs/>
        </w:rPr>
        <w:tab/>
      </w:r>
      <w:r w:rsidRPr="000F1789">
        <w:rPr>
          <w:rFonts w:ascii="TH Sarabun New" w:hAnsi="TH Sarabun New" w:cs="TH Sarabun New"/>
          <w:sz w:val="32"/>
          <w:szCs w:val="32"/>
          <w:cs/>
        </w:rPr>
        <w:t>ค่าเอกสาร</w:t>
      </w:r>
    </w:p>
    <w:p w14:paraId="07C4D28A" w14:textId="77777777" w:rsidR="00A028AC" w:rsidRPr="00A028AC" w:rsidRDefault="00A028AC" w:rsidP="000F1789">
      <w:pPr>
        <w:pStyle w:val="a8"/>
        <w:spacing w:after="0" w:line="240" w:lineRule="auto"/>
        <w:ind w:left="1440" w:hanging="360"/>
        <w:rPr>
          <w:rFonts w:ascii="TH Sarabun New" w:hAnsi="TH Sarabun New" w:cs="TH Sarabun New"/>
          <w:sz w:val="12"/>
          <w:szCs w:val="12"/>
          <w:cs/>
        </w:rPr>
      </w:pPr>
    </w:p>
    <w:p w14:paraId="1C1B0FBD" w14:textId="77777777" w:rsidR="0012062E" w:rsidRPr="00490BFC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โสตทัศนูปกรณ์และอุปกรณ์ที่จำเป็น</w:t>
      </w:r>
    </w:p>
    <w:p w14:paraId="553779BC" w14:textId="77777777" w:rsidR="0012062E" w:rsidRPr="000F1789" w:rsidRDefault="0012062E" w:rsidP="000F1789">
      <w:pPr>
        <w:spacing w:after="0" w:line="240" w:lineRule="auto"/>
        <w:ind w:left="720" w:firstLine="360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0F1789">
        <w:rPr>
          <w:rFonts w:ascii="TH Sarabun New" w:hAnsi="TH Sarabun New" w:cs="TH Sarabun New"/>
          <w:sz w:val="32"/>
          <w:szCs w:val="32"/>
          <w:cs/>
        </w:rPr>
        <w:t xml:space="preserve">เครื่องคอมพิวเตอร์ </w:t>
      </w:r>
      <w:r w:rsidRPr="000F1789">
        <w:rPr>
          <w:rFonts w:ascii="TH Sarabun New" w:hAnsi="TH Sarabun New" w:cs="TH Sarabun New"/>
          <w:sz w:val="32"/>
          <w:szCs w:val="32"/>
        </w:rPr>
        <w:t xml:space="preserve">Notebook </w:t>
      </w:r>
      <w:r w:rsidRPr="000F1789">
        <w:rPr>
          <w:rFonts w:ascii="TH Sarabun New" w:eastAsia="Calibri" w:hAnsi="TH Sarabun New" w:cs="TH Sarabun New"/>
          <w:sz w:val="32"/>
          <w:szCs w:val="32"/>
          <w:cs/>
        </w:rPr>
        <w:t xml:space="preserve">เครื่องฉายภาพเลนส์เดียว </w:t>
      </w:r>
      <w:r w:rsidRPr="000F1789">
        <w:rPr>
          <w:rFonts w:ascii="TH Sarabun New" w:eastAsia="Calibri" w:hAnsi="TH Sarabun New" w:cs="TH Sarabun New"/>
          <w:sz w:val="32"/>
          <w:szCs w:val="32"/>
        </w:rPr>
        <w:t>(LCD Projector)</w:t>
      </w:r>
      <w:r w:rsidRPr="000F1789">
        <w:rPr>
          <w:rFonts w:ascii="TH Sarabun New" w:eastAsia="Calibri" w:hAnsi="TH Sarabun New" w:cs="TH Sarabun New"/>
          <w:sz w:val="32"/>
          <w:szCs w:val="32"/>
          <w:cs/>
        </w:rPr>
        <w:t xml:space="preserve"> พร้อมจอรับภาพ </w:t>
      </w:r>
      <w:r w:rsidRPr="000F1789">
        <w:rPr>
          <w:rFonts w:ascii="TH Sarabun New" w:hAnsi="TH Sarabun New" w:cs="TH Sarabun New"/>
          <w:sz w:val="32"/>
          <w:szCs w:val="32"/>
        </w:rPr>
        <w:t>Laser Pointer</w:t>
      </w:r>
      <w:r w:rsidRPr="000F1789">
        <w:rPr>
          <w:rFonts w:ascii="TH Sarabun New" w:eastAsia="Calibri" w:hAnsi="TH Sarabun New" w:cs="TH Sarabun New"/>
          <w:sz w:val="32"/>
          <w:szCs w:val="32"/>
          <w:cs/>
        </w:rPr>
        <w:t xml:space="preserve"> เครื่องขยายเสียงพร้อมไมโครโฟน</w:t>
      </w:r>
      <w:r w:rsidRPr="000F1789">
        <w:rPr>
          <w:rFonts w:ascii="TH Sarabun New" w:hAnsi="TH Sarabun New" w:cs="TH Sarabun New"/>
          <w:sz w:val="32"/>
          <w:szCs w:val="32"/>
          <w:cs/>
        </w:rPr>
        <w:t xml:space="preserve"> ระบบ </w:t>
      </w:r>
      <w:r w:rsidRPr="000F1789">
        <w:rPr>
          <w:rFonts w:ascii="TH Sarabun New" w:hAnsi="TH Sarabun New" w:cs="TH Sarabun New"/>
          <w:sz w:val="32"/>
          <w:szCs w:val="32"/>
        </w:rPr>
        <w:t>Internet</w:t>
      </w:r>
      <w:r w:rsidRPr="000F1789">
        <w:rPr>
          <w:rFonts w:ascii="TH Sarabun New" w:hAnsi="TH Sarabun New" w:cs="TH Sarabun New"/>
          <w:sz w:val="32"/>
          <w:szCs w:val="32"/>
          <w:cs/>
        </w:rPr>
        <w:t xml:space="preserve"> จอทีวี </w:t>
      </w:r>
    </w:p>
    <w:p w14:paraId="4C46045A" w14:textId="77777777" w:rsidR="0012062E" w:rsidRPr="00C95C68" w:rsidRDefault="0012062E" w:rsidP="00A028AC">
      <w:pPr>
        <w:pStyle w:val="a8"/>
        <w:numPr>
          <w:ilvl w:val="0"/>
          <w:numId w:val="43"/>
        </w:numPr>
        <w:spacing w:before="120"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การติดต่อสอบถามและประสานงาน</w:t>
      </w:r>
    </w:p>
    <w:p w14:paraId="3521CF7B" w14:textId="66241827" w:rsidR="0012062E" w:rsidRPr="00DC19B2" w:rsidRDefault="00990A31" w:rsidP="00990A31">
      <w:pPr>
        <w:tabs>
          <w:tab w:val="left" w:pos="1080"/>
          <w:tab w:val="left" w:pos="2268"/>
        </w:tabs>
        <w:spacing w:after="0" w:line="240" w:lineRule="auto"/>
        <w:ind w:firstLine="360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2062E" w:rsidRPr="00DC19B2">
        <w:rPr>
          <w:rFonts w:ascii="TH Sarabun New" w:hAnsi="TH Sarabun New" w:cs="TH Sarabun New"/>
          <w:sz w:val="32"/>
          <w:szCs w:val="32"/>
          <w:cs/>
        </w:rPr>
        <w:t>ที่ปรึกษาจากจุฬาลงกรณ์มหาวิทยาลัย</w:t>
      </w:r>
    </w:p>
    <w:p w14:paraId="6D2172E7" w14:textId="3771ECDF" w:rsidR="0012062E" w:rsidRPr="00DC19B2" w:rsidRDefault="0012062E" w:rsidP="000F1789">
      <w:pPr>
        <w:tabs>
          <w:tab w:val="left" w:pos="851"/>
          <w:tab w:val="left" w:pos="1080"/>
        </w:tabs>
        <w:spacing w:before="240" w:after="0" w:line="240" w:lineRule="auto"/>
        <w:ind w:left="1800" w:hanging="72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1.1</w:t>
      </w:r>
      <w:r w:rsidR="000F1789"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F1789">
        <w:rPr>
          <w:rFonts w:ascii="TH Sarabun New" w:hAnsi="TH Sarabun New" w:cs="TH Sarabun New"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 xml:space="preserve">นางสาวก่อบุญ 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พรลักษณ์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ที่ปรึกษาจุฬาลงกรณ์มหาวิทยาลัย</w:t>
      </w:r>
    </w:p>
    <w:p w14:paraId="3742043A" w14:textId="77777777" w:rsidR="0012062E" w:rsidRPr="00DC19B2" w:rsidRDefault="0012062E" w:rsidP="000F1789">
      <w:pPr>
        <w:spacing w:before="240" w:after="0" w:line="240" w:lineRule="auto"/>
        <w:ind w:firstLine="180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โทรศัพท์ 09 6962 4249</w:t>
      </w:r>
    </w:p>
    <w:p w14:paraId="7AA8E5BB" w14:textId="4FCAAAAF" w:rsidR="0012062E" w:rsidRPr="00DC19B2" w:rsidRDefault="0012062E" w:rsidP="000F1789">
      <w:pPr>
        <w:tabs>
          <w:tab w:val="left" w:pos="851"/>
          <w:tab w:val="left" w:pos="1080"/>
        </w:tabs>
        <w:spacing w:before="240" w:after="0" w:line="240" w:lineRule="auto"/>
        <w:ind w:left="1800" w:hanging="72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1.2</w:t>
      </w:r>
      <w:r w:rsidR="000F1789">
        <w:rPr>
          <w:rFonts w:ascii="TH Sarabun New" w:hAnsi="TH Sarabun New" w:cs="TH Sarabun New" w:hint="cs"/>
          <w:sz w:val="32"/>
          <w:szCs w:val="32"/>
          <w:cs/>
        </w:rPr>
        <w:t>)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 xml:space="preserve">นางสาวจิราพร 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สีสุกใส</w:t>
      </w:r>
      <w:r w:rsidRPr="00DC19B2">
        <w:rPr>
          <w:rFonts w:ascii="TH Sarabun New" w:hAnsi="TH Sarabun New" w:cs="TH Sarabun New"/>
          <w:sz w:val="32"/>
          <w:szCs w:val="32"/>
          <w:cs/>
        </w:rPr>
        <w:tab/>
      </w:r>
      <w:r w:rsidRPr="00DC19B2">
        <w:rPr>
          <w:rFonts w:ascii="TH Sarabun New" w:hAnsi="TH Sarabun New" w:cs="TH Sarabun New"/>
          <w:sz w:val="32"/>
          <w:szCs w:val="32"/>
          <w:cs/>
        </w:rPr>
        <w:tab/>
        <w:t>ที่ปรึกษาจุฬาลงกรณ์มหาวิทยาลัย</w:t>
      </w:r>
    </w:p>
    <w:p w14:paraId="3C822DC5" w14:textId="77777777" w:rsidR="0012062E" w:rsidRPr="00DC19B2" w:rsidRDefault="0012062E" w:rsidP="000F1789">
      <w:pPr>
        <w:spacing w:before="240" w:after="0" w:line="240" w:lineRule="auto"/>
        <w:ind w:firstLine="1800"/>
        <w:contextualSpacing/>
        <w:rPr>
          <w:rFonts w:ascii="TH Sarabun New" w:hAnsi="TH Sarabun New" w:cs="TH Sarabun New"/>
          <w:sz w:val="32"/>
          <w:szCs w:val="32"/>
        </w:rPr>
      </w:pPr>
      <w:r w:rsidRPr="00DC19B2">
        <w:rPr>
          <w:rFonts w:ascii="TH Sarabun New" w:hAnsi="TH Sarabun New" w:cs="TH Sarabun New"/>
          <w:sz w:val="32"/>
          <w:szCs w:val="32"/>
          <w:cs/>
        </w:rPr>
        <w:t>โทรศัพท์ 06 3631 2021</w:t>
      </w:r>
    </w:p>
    <w:p w14:paraId="6922BBB3" w14:textId="77777777" w:rsidR="0012062E" w:rsidRPr="00490BFC" w:rsidRDefault="0012062E" w:rsidP="0012062E">
      <w:pPr>
        <w:tabs>
          <w:tab w:val="left" w:pos="851"/>
          <w:tab w:val="left" w:pos="1080"/>
        </w:tabs>
        <w:spacing w:before="240" w:after="0" w:line="240" w:lineRule="auto"/>
        <w:ind w:firstLine="450"/>
        <w:contextualSpacing/>
        <w:rPr>
          <w:rFonts w:ascii="TH Sarabun New" w:hAnsi="TH Sarabun New" w:cs="TH Sarabun New"/>
          <w:sz w:val="32"/>
          <w:szCs w:val="32"/>
        </w:rPr>
      </w:pPr>
    </w:p>
    <w:p w14:paraId="79E968D7" w14:textId="77777777" w:rsidR="0012062E" w:rsidRPr="00490BFC" w:rsidRDefault="0012062E" w:rsidP="0012062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กำหนดการ</w:t>
      </w:r>
    </w:p>
    <w:p w14:paraId="0A67E736" w14:textId="77777777" w:rsidR="0012062E" w:rsidRPr="00490BFC" w:rsidRDefault="0012062E" w:rsidP="0012062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>อบรมการดูแลรักษาระบบบริหารจัดการภัยพิบัติ และการใช้งานระบบบริหารจัดการภัยพิบัติที่พัฒนาขึ้น</w:t>
      </w:r>
    </w:p>
    <w:p w14:paraId="4F1DB3B2" w14:textId="77777777" w:rsidR="0012062E" w:rsidRPr="00490BFC" w:rsidRDefault="0012062E" w:rsidP="0012062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โครงการวิเคราะห์และประเมินความเสี่ยงภัยพิบัติทางหลวง</w:t>
      </w:r>
    </w:p>
    <w:p w14:paraId="6EB30137" w14:textId="04384D31" w:rsidR="0012062E" w:rsidRPr="00CE52D0" w:rsidRDefault="0012062E" w:rsidP="000F178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90BFC">
        <w:rPr>
          <w:rFonts w:ascii="TH Sarabun New" w:hAnsi="TH Sarabun New" w:cs="TH Sarabun New" w:hint="cs"/>
          <w:b/>
          <w:bCs/>
          <w:sz w:val="32"/>
          <w:szCs w:val="32"/>
          <w:cs/>
        </w:rPr>
        <w:t>ใน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ระหว่างวันที่ </w:t>
      </w:r>
      <w:r w:rsidR="00293450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Pr="00490B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สิงหาคม 2566 ณ </w:t>
      </w:r>
      <w:r w:rsidR="00293450" w:rsidRPr="00CE52D0">
        <w:rPr>
          <w:rFonts w:ascii="TH Sarabun New" w:hAnsi="TH Sarabun New" w:cs="TH Sarabun New" w:hint="cs"/>
          <w:b/>
          <w:bCs/>
          <w:sz w:val="32"/>
          <w:szCs w:val="32"/>
          <w:cs/>
        </w:rPr>
        <w:t>อาคาร</w:t>
      </w:r>
      <w:r w:rsidR="00293450" w:rsidRPr="00CE52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93450" w:rsidRPr="00CE52D0">
        <w:rPr>
          <w:rFonts w:ascii="TH Sarabun New" w:hAnsi="TH Sarabun New" w:cs="TH Sarabun New" w:hint="cs"/>
          <w:b/>
          <w:bCs/>
          <w:sz w:val="32"/>
          <w:szCs w:val="32"/>
          <w:cs/>
        </w:rPr>
        <w:t>เพิร์ล</w:t>
      </w:r>
      <w:r w:rsidR="00293450" w:rsidRPr="00CE52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93450" w:rsidRPr="00CE52D0">
        <w:rPr>
          <w:rFonts w:ascii="TH Sarabun New" w:hAnsi="TH Sarabun New" w:cs="TH Sarabun New" w:hint="cs"/>
          <w:b/>
          <w:bCs/>
          <w:sz w:val="32"/>
          <w:szCs w:val="32"/>
          <w:cs/>
        </w:rPr>
        <w:t>แบงก์ค็อก</w:t>
      </w:r>
      <w:r w:rsidR="00293450" w:rsidRPr="00CE52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293450" w:rsidRPr="00CE52D0">
        <w:rPr>
          <w:rFonts w:ascii="TH Sarabun New" w:hAnsi="TH Sarabun New" w:cs="TH Sarabun New"/>
          <w:b/>
          <w:bCs/>
          <w:sz w:val="32"/>
          <w:szCs w:val="32"/>
        </w:rPr>
        <w:t>Pearl Bangkok)</w:t>
      </w:r>
    </w:p>
    <w:tbl>
      <w:tblPr>
        <w:tblStyle w:val="ab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79"/>
        <w:gridCol w:w="4090"/>
        <w:gridCol w:w="3047"/>
      </w:tblGrid>
      <w:tr w:rsidR="0012062E" w:rsidRPr="00FB5530" w14:paraId="618D4BA5" w14:textId="77777777" w:rsidTr="00482A0B">
        <w:trPr>
          <w:trHeight w:val="538"/>
        </w:trPr>
        <w:tc>
          <w:tcPr>
            <w:tcW w:w="1042" w:type="pct"/>
            <w:shd w:val="clear" w:color="auto" w:fill="BFBFBF" w:themeFill="background1" w:themeFillShade="BF"/>
          </w:tcPr>
          <w:p w14:paraId="64428394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B5530">
              <w:rPr>
                <w:rFonts w:ascii="TH Sarabun New" w:hAnsi="TH Sarabun New" w:cs="TH Sarabun New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2268" w:type="pct"/>
            <w:shd w:val="clear" w:color="auto" w:fill="BFBFBF" w:themeFill="background1" w:themeFillShade="BF"/>
            <w:vAlign w:val="center"/>
          </w:tcPr>
          <w:p w14:paraId="66BEB47B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B5530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หัวข้อวิชา</w:t>
            </w:r>
          </w:p>
        </w:tc>
        <w:tc>
          <w:tcPr>
            <w:tcW w:w="1690" w:type="pct"/>
            <w:shd w:val="clear" w:color="auto" w:fill="BFBFBF" w:themeFill="background1" w:themeFillShade="BF"/>
            <w:vAlign w:val="center"/>
          </w:tcPr>
          <w:p w14:paraId="3D1ECC38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B553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ผู้รับผิดชอบ/วิทยากร </w:t>
            </w:r>
          </w:p>
        </w:tc>
      </w:tr>
      <w:tr w:rsidR="0012062E" w:rsidRPr="00FB5530" w14:paraId="6380A2A2" w14:textId="77777777" w:rsidTr="00482A0B">
        <w:trPr>
          <w:trHeight w:val="20"/>
        </w:trPr>
        <w:tc>
          <w:tcPr>
            <w:tcW w:w="1042" w:type="pct"/>
          </w:tcPr>
          <w:p w14:paraId="049BE7D7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08.30 – 09.00 น.</w:t>
            </w:r>
          </w:p>
        </w:tc>
        <w:tc>
          <w:tcPr>
            <w:tcW w:w="2268" w:type="pct"/>
            <w:vAlign w:val="center"/>
          </w:tcPr>
          <w:p w14:paraId="6C19CFFC" w14:textId="77777777" w:rsidR="0012062E" w:rsidRPr="00FB5530" w:rsidRDefault="0012062E" w:rsidP="00482A0B">
            <w:pPr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ลงทะเบียน</w:t>
            </w:r>
          </w:p>
        </w:tc>
        <w:tc>
          <w:tcPr>
            <w:tcW w:w="1690" w:type="pct"/>
            <w:vAlign w:val="center"/>
          </w:tcPr>
          <w:p w14:paraId="354CEF2F" w14:textId="77777777" w:rsidR="0012062E" w:rsidRPr="00FB5530" w:rsidRDefault="0012062E" w:rsidP="000F1789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12062E" w:rsidRPr="00FB5530" w14:paraId="2E3AADF2" w14:textId="77777777" w:rsidTr="00482A0B">
        <w:trPr>
          <w:trHeight w:val="20"/>
        </w:trPr>
        <w:tc>
          <w:tcPr>
            <w:tcW w:w="1042" w:type="pct"/>
          </w:tcPr>
          <w:p w14:paraId="58EC0268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09.00 –</w:t>
            </w:r>
            <w:r w:rsidRPr="00FB5530">
              <w:rPr>
                <w:rFonts w:ascii="TH Sarabun New" w:hAnsi="TH Sarabun New" w:cs="TH Sarabun New"/>
                <w:sz w:val="28"/>
              </w:rPr>
              <w:t xml:space="preserve"> 09.15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 น.</w:t>
            </w:r>
          </w:p>
        </w:tc>
        <w:tc>
          <w:tcPr>
            <w:tcW w:w="2268" w:type="pct"/>
          </w:tcPr>
          <w:p w14:paraId="71253CA6" w14:textId="77777777" w:rsidR="0012062E" w:rsidRPr="00FB5530" w:rsidRDefault="0012062E" w:rsidP="00482A0B">
            <w:pPr>
              <w:rPr>
                <w:rFonts w:ascii="TH Sarabun New" w:hAnsi="TH Sarabun New" w:cs="TH Sarabun New"/>
                <w:sz w:val="28"/>
                <w:cs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ประธานกล่าวเปิดงาน</w:t>
            </w:r>
          </w:p>
        </w:tc>
        <w:tc>
          <w:tcPr>
            <w:tcW w:w="1690" w:type="pct"/>
          </w:tcPr>
          <w:p w14:paraId="3C94A996" w14:textId="77777777" w:rsidR="0012062E" w:rsidRPr="00FB5530" w:rsidRDefault="0012062E" w:rsidP="000F1789">
            <w:pPr>
              <w:jc w:val="center"/>
              <w:rPr>
                <w:rFonts w:ascii="TH Sarabun New" w:hAnsi="TH Sarabun New" w:cs="TH Sarabun New"/>
                <w:color w:val="FF0000"/>
                <w:sz w:val="28"/>
                <w:highlight w:val="red"/>
                <w:cs/>
              </w:rPr>
            </w:pPr>
            <w:r w:rsidRPr="00635542">
              <w:rPr>
                <w:rFonts w:ascii="TH Sarabun New" w:hAnsi="TH Sarabun New" w:cs="TH Sarabun New"/>
                <w:sz w:val="28"/>
                <w:cs/>
              </w:rPr>
              <w:t>ผู้แทนกรมทางหลวง</w:t>
            </w:r>
          </w:p>
        </w:tc>
      </w:tr>
      <w:tr w:rsidR="0012062E" w:rsidRPr="00FB5530" w14:paraId="5C76F001" w14:textId="77777777" w:rsidTr="00482A0B">
        <w:trPr>
          <w:trHeight w:val="20"/>
        </w:trPr>
        <w:tc>
          <w:tcPr>
            <w:tcW w:w="1042" w:type="pct"/>
          </w:tcPr>
          <w:p w14:paraId="1C2FD736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B5530">
              <w:rPr>
                <w:rFonts w:ascii="TH Sarabun New" w:hAnsi="TH Sarabun New" w:cs="TH Sarabun New"/>
                <w:sz w:val="28"/>
              </w:rPr>
              <w:t>09.15 – 09.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FB5530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>น.</w:t>
            </w:r>
          </w:p>
        </w:tc>
        <w:tc>
          <w:tcPr>
            <w:tcW w:w="2268" w:type="pct"/>
          </w:tcPr>
          <w:p w14:paraId="725FF23B" w14:textId="77777777" w:rsidR="0012062E" w:rsidRPr="00FB5530" w:rsidRDefault="0012062E" w:rsidP="00482A0B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ภาพรวมของโครงการวิเคราะห์และประเมินความเสี่ยงภัยพิบัติทางหลวง</w:t>
            </w:r>
          </w:p>
        </w:tc>
        <w:tc>
          <w:tcPr>
            <w:tcW w:w="1690" w:type="pct"/>
          </w:tcPr>
          <w:p w14:paraId="65DCA370" w14:textId="77777777" w:rsidR="0012062E" w:rsidRPr="00FB5530" w:rsidRDefault="0012062E" w:rsidP="000F1789">
            <w:pPr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12062E" w:rsidRPr="00FB5530" w14:paraId="63F5BD4D" w14:textId="77777777" w:rsidTr="00482A0B">
        <w:trPr>
          <w:trHeight w:val="398"/>
        </w:trPr>
        <w:tc>
          <w:tcPr>
            <w:tcW w:w="1042" w:type="pct"/>
          </w:tcPr>
          <w:p w14:paraId="59E23AEA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10.00</w:t>
            </w:r>
            <w:r w:rsidRPr="00FB5530">
              <w:rPr>
                <w:rFonts w:ascii="TH Sarabun New" w:hAnsi="TH Sarabun New" w:cs="TH Sarabun New"/>
                <w:sz w:val="28"/>
              </w:rPr>
              <w:t xml:space="preserve">  – 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FB5530">
              <w:rPr>
                <w:rFonts w:ascii="TH Sarabun New" w:hAnsi="TH Sarabun New" w:cs="TH Sarabun New"/>
                <w:sz w:val="28"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30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 น.</w:t>
            </w:r>
          </w:p>
        </w:tc>
        <w:tc>
          <w:tcPr>
            <w:tcW w:w="2268" w:type="pct"/>
          </w:tcPr>
          <w:p w14:paraId="56FB1A11" w14:textId="77777777" w:rsidR="0012062E" w:rsidRPr="007258F6" w:rsidRDefault="0012062E" w:rsidP="00482A0B">
            <w:pPr>
              <w:tabs>
                <w:tab w:val="left" w:pos="1197"/>
              </w:tabs>
              <w:jc w:val="thaiDistribute"/>
              <w:rPr>
                <w:rFonts w:ascii="TH Sarabun New" w:hAnsi="TH Sarabun New" w:cs="TH Sarabun New"/>
                <w:color w:val="000000" w:themeColor="text1"/>
                <w:spacing w:val="-6"/>
                <w:sz w:val="28"/>
              </w:rPr>
            </w:pPr>
            <w:r w:rsidRPr="007258F6">
              <w:rPr>
                <w:rFonts w:ascii="TH Sarabun New" w:hAnsi="TH Sarabun New" w:cs="TH Sarabun New"/>
                <w:color w:val="000000" w:themeColor="text1"/>
                <w:spacing w:val="-6"/>
                <w:sz w:val="28"/>
                <w:cs/>
              </w:rPr>
              <w:t>การบริหารจัดการข้อมูลระบบระบบบริหารจัดการ</w:t>
            </w:r>
            <w:r>
              <w:rPr>
                <w:rFonts w:ascii="TH Sarabun New" w:hAnsi="TH Sarabun New" w:cs="TH Sarabun New"/>
                <w:color w:val="000000" w:themeColor="text1"/>
                <w:spacing w:val="-6"/>
                <w:sz w:val="28"/>
                <w:cs/>
              </w:rPr>
              <w:br/>
            </w:r>
            <w:r w:rsidRPr="007258F6">
              <w:rPr>
                <w:rFonts w:ascii="TH Sarabun New" w:hAnsi="TH Sarabun New" w:cs="TH Sarabun New"/>
                <w:color w:val="000000" w:themeColor="text1"/>
                <w:spacing w:val="-6"/>
                <w:sz w:val="28"/>
                <w:cs/>
              </w:rPr>
              <w:t>ภัยพิบัติ</w:t>
            </w:r>
          </w:p>
          <w:p w14:paraId="7A23F010" w14:textId="77777777" w:rsidR="0012062E" w:rsidRPr="00FB5530" w:rsidRDefault="0012062E" w:rsidP="00482A0B">
            <w:pPr>
              <w:tabs>
                <w:tab w:val="left" w:pos="1197"/>
              </w:tabs>
              <w:ind w:left="256" w:hanging="270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</w:rPr>
              <w:t>-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 การตั้งค่าระบบ </w:t>
            </w:r>
          </w:p>
          <w:p w14:paraId="4FBD999C" w14:textId="77777777" w:rsidR="0012062E" w:rsidRPr="00FB5530" w:rsidRDefault="0012062E" w:rsidP="00482A0B">
            <w:pPr>
              <w:tabs>
                <w:tab w:val="left" w:pos="1197"/>
              </w:tabs>
              <w:ind w:left="256" w:hanging="270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</w:rPr>
              <w:t>-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 การตั้งค่าสิทธิ์ผู้ใช้งาน </w:t>
            </w:r>
          </w:p>
          <w:p w14:paraId="37BAE2FE" w14:textId="77777777" w:rsidR="0012062E" w:rsidRPr="00FB5530" w:rsidRDefault="0012062E" w:rsidP="00482A0B">
            <w:pPr>
              <w:tabs>
                <w:tab w:val="left" w:pos="1197"/>
              </w:tabs>
              <w:ind w:left="256" w:hanging="270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</w:rPr>
              <w:t>-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 การนำเข้าข้อมูล</w:t>
            </w:r>
            <w:r w:rsidRPr="00FB5530">
              <w:rPr>
                <w:rFonts w:ascii="TH Sarabun New" w:hAnsi="TH Sarabun New" w:cs="TH Sarabun New"/>
                <w:sz w:val="28"/>
              </w:rPr>
              <w:t>/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จัดการแผนที่ </w:t>
            </w:r>
          </w:p>
        </w:tc>
        <w:tc>
          <w:tcPr>
            <w:tcW w:w="1690" w:type="pct"/>
            <w:shd w:val="clear" w:color="auto" w:fill="auto"/>
          </w:tcPr>
          <w:p w14:paraId="17A304A4" w14:textId="77777777" w:rsidR="0012062E" w:rsidRPr="00FB5530" w:rsidRDefault="0012062E" w:rsidP="000F1789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FB553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  <w:tr w:rsidR="0012062E" w:rsidRPr="00FB5530" w14:paraId="19CDE45A" w14:textId="77777777" w:rsidTr="00482A0B">
        <w:trPr>
          <w:trHeight w:val="201"/>
        </w:trPr>
        <w:tc>
          <w:tcPr>
            <w:tcW w:w="1042" w:type="pct"/>
          </w:tcPr>
          <w:p w14:paraId="656C15E0" w14:textId="77777777" w:rsidR="0012062E" w:rsidRPr="00FB5530" w:rsidRDefault="0012062E" w:rsidP="00482A0B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11.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30</w:t>
            </w:r>
            <w:r w:rsidRPr="00FB5530">
              <w:rPr>
                <w:rFonts w:ascii="TH Sarabun New" w:hAnsi="TH Sarabun New" w:cs="TH Sarabun New"/>
                <w:sz w:val="28"/>
                <w:cs/>
              </w:rPr>
              <w:t xml:space="preserve"> – 12.00 น.</w:t>
            </w:r>
          </w:p>
        </w:tc>
        <w:tc>
          <w:tcPr>
            <w:tcW w:w="2268" w:type="pct"/>
          </w:tcPr>
          <w:p w14:paraId="7E902995" w14:textId="77777777" w:rsidR="0012062E" w:rsidRPr="00FB5530" w:rsidRDefault="0012062E" w:rsidP="00482A0B">
            <w:pPr>
              <w:rPr>
                <w:rFonts w:ascii="TH Sarabun New" w:hAnsi="TH Sarabun New" w:cs="TH Sarabun New"/>
                <w:sz w:val="28"/>
              </w:rPr>
            </w:pPr>
            <w:r w:rsidRPr="00FB553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การรับฟังแลกเปลี่ยนความคิดเห็น ข้อเสนอแนะ</w:t>
            </w:r>
          </w:p>
        </w:tc>
        <w:tc>
          <w:tcPr>
            <w:tcW w:w="1690" w:type="pct"/>
          </w:tcPr>
          <w:p w14:paraId="7B9838F4" w14:textId="77777777" w:rsidR="0012062E" w:rsidRPr="00FB5530" w:rsidRDefault="0012062E" w:rsidP="000F1789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FB5530">
              <w:rPr>
                <w:rFonts w:ascii="TH Sarabun New" w:hAnsi="TH Sarabun New" w:cs="TH Sarabun New"/>
                <w:sz w:val="28"/>
                <w:cs/>
              </w:rPr>
              <w:t>ที่ปรึกษาจากจุฬาลงกรณ์มหาวิทยาลัย</w:t>
            </w:r>
          </w:p>
        </w:tc>
      </w:tr>
    </w:tbl>
    <w:p w14:paraId="0ABDFFFB" w14:textId="77777777" w:rsidR="0012062E" w:rsidRPr="00E10671" w:rsidRDefault="0012062E" w:rsidP="0012062E">
      <w:pPr>
        <w:tabs>
          <w:tab w:val="left" w:pos="990"/>
          <w:tab w:val="left" w:pos="5103"/>
        </w:tabs>
        <w:spacing w:before="240" w:after="0" w:line="240" w:lineRule="auto"/>
        <w:rPr>
          <w:rFonts w:ascii="TH Sarabun New" w:hAnsi="TH Sarabun New" w:cs="TH Sarabun New"/>
          <w:sz w:val="28"/>
        </w:rPr>
      </w:pPr>
      <w:r w:rsidRPr="00E10671">
        <w:rPr>
          <w:rFonts w:ascii="TH Sarabun New" w:hAnsi="TH Sarabun New" w:cs="TH Sarabun New" w:hint="cs"/>
          <w:b/>
          <w:bCs/>
          <w:sz w:val="28"/>
          <w:cs/>
        </w:rPr>
        <w:t>*</w:t>
      </w:r>
      <w:r w:rsidRPr="00E10671">
        <w:rPr>
          <w:rFonts w:ascii="TH Sarabun New" w:hAnsi="TH Sarabun New" w:cs="TH Sarabun New"/>
          <w:b/>
          <w:bCs/>
          <w:sz w:val="28"/>
          <w:cs/>
        </w:rPr>
        <w:t>หมายเหตุ</w:t>
      </w:r>
      <w:r>
        <w:rPr>
          <w:rFonts w:ascii="TH Sarabun New" w:hAnsi="TH Sarabun New" w:cs="TH Sarabun New"/>
          <w:b/>
          <w:bCs/>
          <w:sz w:val="28"/>
          <w:cs/>
        </w:rPr>
        <w:tab/>
      </w:r>
      <w:r w:rsidRPr="00E10671">
        <w:rPr>
          <w:rFonts w:ascii="TH Sarabun New" w:hAnsi="TH Sarabun New" w:cs="TH Sarabun New"/>
          <w:sz w:val="28"/>
          <w:cs/>
        </w:rPr>
        <w:t>พักรับประทานอาหารว่างและเครื่องดื่ม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E10671">
        <w:rPr>
          <w:rFonts w:ascii="TH Sarabun New" w:hAnsi="TH Sarabun New" w:cs="TH Sarabun New"/>
          <w:sz w:val="28"/>
          <w:cs/>
        </w:rPr>
        <w:t>(เช้า)</w:t>
      </w:r>
      <w:r w:rsidRPr="00E10671">
        <w:rPr>
          <w:rFonts w:ascii="TH Sarabun New" w:hAnsi="TH Sarabun New" w:cs="TH Sarabun New"/>
          <w:sz w:val="28"/>
          <w:cs/>
        </w:rPr>
        <w:tab/>
        <w:t xml:space="preserve">ระหว่างเวลา </w:t>
      </w:r>
      <w:r w:rsidRPr="00E10671">
        <w:rPr>
          <w:rFonts w:ascii="TH Sarabun New" w:hAnsi="TH Sarabun New" w:cs="TH Sarabun New" w:hint="cs"/>
          <w:sz w:val="28"/>
          <w:cs/>
        </w:rPr>
        <w:t>10</w:t>
      </w:r>
      <w:r w:rsidRPr="00E10671">
        <w:rPr>
          <w:rFonts w:ascii="TH Sarabun New" w:hAnsi="TH Sarabun New" w:cs="TH Sarabun New"/>
          <w:sz w:val="28"/>
          <w:cs/>
        </w:rPr>
        <w:t>.</w:t>
      </w:r>
      <w:r w:rsidRPr="00E10671">
        <w:rPr>
          <w:rFonts w:ascii="TH Sarabun New" w:hAnsi="TH Sarabun New" w:cs="TH Sarabun New" w:hint="cs"/>
          <w:sz w:val="28"/>
          <w:cs/>
        </w:rPr>
        <w:t>1</w:t>
      </w:r>
      <w:r w:rsidRPr="00E10671">
        <w:rPr>
          <w:rFonts w:ascii="TH Sarabun New" w:hAnsi="TH Sarabun New" w:cs="TH Sarabun New"/>
          <w:sz w:val="28"/>
          <w:cs/>
        </w:rPr>
        <w:t>5 - 1</w:t>
      </w:r>
      <w:r w:rsidRPr="00E10671">
        <w:rPr>
          <w:rFonts w:ascii="TH Sarabun New" w:hAnsi="TH Sarabun New" w:cs="TH Sarabun New"/>
          <w:sz w:val="28"/>
        </w:rPr>
        <w:t>0</w:t>
      </w:r>
      <w:r w:rsidRPr="00E10671">
        <w:rPr>
          <w:rFonts w:ascii="TH Sarabun New" w:hAnsi="TH Sarabun New" w:cs="TH Sarabun New"/>
          <w:sz w:val="28"/>
          <w:cs/>
        </w:rPr>
        <w:t>.</w:t>
      </w:r>
      <w:r w:rsidRPr="00E10671">
        <w:rPr>
          <w:rFonts w:ascii="TH Sarabun New" w:hAnsi="TH Sarabun New" w:cs="TH Sarabun New" w:hint="cs"/>
          <w:sz w:val="28"/>
          <w:cs/>
        </w:rPr>
        <w:t>30</w:t>
      </w:r>
      <w:r w:rsidRPr="00E10671">
        <w:rPr>
          <w:rFonts w:ascii="TH Sarabun New" w:hAnsi="TH Sarabun New" w:cs="TH Sarabun New"/>
          <w:sz w:val="28"/>
          <w:cs/>
        </w:rPr>
        <w:t xml:space="preserve"> น.</w:t>
      </w:r>
    </w:p>
    <w:p w14:paraId="3611E4E6" w14:textId="21EE6F70" w:rsidR="000F1789" w:rsidRDefault="0012062E" w:rsidP="0012062E">
      <w:pPr>
        <w:tabs>
          <w:tab w:val="left" w:pos="990"/>
          <w:tab w:val="left" w:pos="4536"/>
          <w:tab w:val="left" w:pos="5103"/>
        </w:tabs>
        <w:spacing w:after="0" w:line="240" w:lineRule="auto"/>
        <w:rPr>
          <w:rFonts w:ascii="TH Sarabun New" w:hAnsi="TH Sarabun New" w:cs="TH Sarabun New"/>
          <w:sz w:val="28"/>
          <w:cs/>
        </w:rPr>
      </w:pPr>
      <w:r w:rsidRPr="00E10671">
        <w:rPr>
          <w:rFonts w:ascii="TH Sarabun New" w:hAnsi="TH Sarabun New" w:cs="TH Sarabun New"/>
          <w:sz w:val="28"/>
          <w:cs/>
        </w:rPr>
        <w:tab/>
        <w:t>พักรับประทานอาหารกลางวัน</w:t>
      </w:r>
      <w:r w:rsidRPr="00E10671">
        <w:rPr>
          <w:rFonts w:ascii="TH Sarabun New" w:hAnsi="TH Sarabun New" w:cs="TH Sarabun New"/>
          <w:sz w:val="28"/>
          <w:cs/>
        </w:rPr>
        <w:tab/>
      </w:r>
      <w:r w:rsidRPr="00E10671">
        <w:rPr>
          <w:rFonts w:ascii="TH Sarabun New" w:hAnsi="TH Sarabun New" w:cs="TH Sarabun New"/>
          <w:sz w:val="28"/>
          <w:cs/>
        </w:rPr>
        <w:tab/>
        <w:t>ระหว่างเวลา 12.</w:t>
      </w:r>
      <w:r w:rsidRPr="00E10671">
        <w:rPr>
          <w:rFonts w:ascii="TH Sarabun New" w:hAnsi="TH Sarabun New" w:cs="TH Sarabun New"/>
          <w:sz w:val="28"/>
        </w:rPr>
        <w:t>0</w:t>
      </w:r>
      <w:r w:rsidRPr="00E10671">
        <w:rPr>
          <w:rFonts w:ascii="TH Sarabun New" w:hAnsi="TH Sarabun New" w:cs="TH Sarabun New"/>
          <w:sz w:val="28"/>
          <w:cs/>
        </w:rPr>
        <w:t>0 - 13.</w:t>
      </w:r>
      <w:r w:rsidRPr="00E10671">
        <w:rPr>
          <w:rFonts w:ascii="TH Sarabun New" w:hAnsi="TH Sarabun New" w:cs="TH Sarabun New"/>
          <w:sz w:val="28"/>
        </w:rPr>
        <w:t>0</w:t>
      </w:r>
      <w:r w:rsidRPr="00E10671">
        <w:rPr>
          <w:rFonts w:ascii="TH Sarabun New" w:hAnsi="TH Sarabun New" w:cs="TH Sarabun New"/>
          <w:sz w:val="28"/>
          <w:cs/>
        </w:rPr>
        <w:t>0 น.</w:t>
      </w:r>
    </w:p>
    <w:p w14:paraId="5335F18E" w14:textId="77777777" w:rsidR="000F1789" w:rsidRDefault="000F1789">
      <w:pPr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  <w:cs/>
        </w:rPr>
        <w:br w:type="page"/>
      </w:r>
    </w:p>
    <w:p w14:paraId="519215B6" w14:textId="39B35423" w:rsidR="000F1789" w:rsidRDefault="005873F3" w:rsidP="000F1789">
      <w:pPr>
        <w:spacing w:after="0" w:line="240" w:lineRule="auto"/>
        <w:rPr>
          <w:rFonts w:ascii="TH Sarabun New" w:hAnsi="TH Sarabun New" w:cs="TH Sarabun New"/>
          <w:sz w:val="32"/>
          <w:szCs w:val="32"/>
          <w:cs/>
          <w:lang w:eastAsia="ja-JP"/>
        </w:rPr>
      </w:pPr>
      <w:r>
        <w:rPr>
          <w:rFonts w:ascii="TH Sarabun New" w:hAnsi="TH Sarabun New" w:cs="TH Sarabun New"/>
          <w:noProof/>
          <w:sz w:val="32"/>
          <w:szCs w:val="32"/>
          <w:cs/>
          <w:lang w:eastAsia="ja-JP"/>
        </w:rPr>
        <w:lastRenderedPageBreak/>
        <w:drawing>
          <wp:inline distT="0" distB="0" distL="0" distR="0" wp14:anchorId="07F42CFC" wp14:editId="0F4FB1C3">
            <wp:extent cx="5724525" cy="2719070"/>
            <wp:effectExtent l="0" t="0" r="9525" b="5080"/>
            <wp:docPr id="12222387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6" b="23183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D7B57" w14:textId="6895B01C" w:rsidR="00F46769" w:rsidRDefault="005873F3" w:rsidP="000F1789">
      <w:pPr>
        <w:spacing w:after="0" w:line="240" w:lineRule="auto"/>
        <w:ind w:left="1800" w:hanging="1800"/>
        <w:rPr>
          <w:rFonts w:ascii="TH Sarabun New" w:hAnsi="TH Sarabun New" w:cs="TH Sarabun New"/>
          <w:sz w:val="32"/>
          <w:szCs w:val="32"/>
          <w:lang w:eastAsia="ja-JP"/>
        </w:rPr>
      </w:pPr>
      <w:r>
        <w:rPr>
          <w:rFonts w:ascii="TH Sarabun New" w:hAnsi="TH Sarabun New" w:cs="TH Sarabun New" w:hint="cs"/>
          <w:noProof/>
          <w:sz w:val="32"/>
          <w:szCs w:val="32"/>
          <w:cs/>
          <w:lang w:eastAsia="ja-JP"/>
        </w:rPr>
        <w:drawing>
          <wp:inline distT="0" distB="0" distL="0" distR="0" wp14:anchorId="0F5E0C7B" wp14:editId="2A8A20F8">
            <wp:extent cx="5724643" cy="3283557"/>
            <wp:effectExtent l="0" t="0" r="0" b="0"/>
            <wp:docPr id="10135977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0" b="9437"/>
                    <a:stretch/>
                  </pic:blipFill>
                  <pic:spPr bwMode="auto">
                    <a:xfrm>
                      <a:off x="0" y="0"/>
                      <a:ext cx="5724643" cy="32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BBF8F" w14:textId="6BCF1E85" w:rsidR="000F1789" w:rsidRDefault="000F1789" w:rsidP="000F1789">
      <w:pPr>
        <w:spacing w:after="0" w:line="240" w:lineRule="auto"/>
        <w:ind w:left="1800" w:hanging="1800"/>
        <w:jc w:val="center"/>
        <w:rPr>
          <w:rFonts w:ascii="TH Sarabun New" w:hAnsi="TH Sarabun New" w:cs="TH Sarabun New"/>
          <w:sz w:val="32"/>
          <w:szCs w:val="32"/>
        </w:rPr>
      </w:pPr>
      <w:bookmarkStart w:id="19" w:name="_Toc140831623"/>
      <w:r w:rsidRPr="00257B77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257B77">
        <w:rPr>
          <w:rFonts w:ascii="TH Sarabun New" w:hAnsi="TH Sarabun New" w:cs="TH Sarabun New"/>
          <w:sz w:val="32"/>
          <w:szCs w:val="32"/>
        </w:rPr>
        <w:t>5-</w:t>
      </w:r>
      <w:r w:rsidRPr="00257B77">
        <w:rPr>
          <w:rFonts w:ascii="TH Sarabun New" w:hAnsi="TH Sarabun New" w:cs="TH Sarabun New"/>
          <w:sz w:val="32"/>
          <w:szCs w:val="32"/>
        </w:rPr>
        <w:fldChar w:fldCharType="begin"/>
      </w:r>
      <w:r w:rsidRPr="00257B77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257B77">
        <w:rPr>
          <w:rFonts w:ascii="TH Sarabun New" w:hAnsi="TH Sarabun New" w:cs="TH Sarabun New"/>
          <w:sz w:val="32"/>
          <w:szCs w:val="32"/>
          <w:cs/>
        </w:rPr>
        <w:instrText>รูปที่</w:instrText>
      </w:r>
      <w:r w:rsidRPr="00257B77">
        <w:rPr>
          <w:rFonts w:ascii="TH Sarabun New" w:hAnsi="TH Sarabun New" w:cs="TH Sarabun New"/>
          <w:sz w:val="32"/>
          <w:szCs w:val="32"/>
        </w:rPr>
        <w:instrText xml:space="preserve">_5- \* ARABIC </w:instrText>
      </w:r>
      <w:r w:rsidRPr="00257B77">
        <w:rPr>
          <w:rFonts w:ascii="TH Sarabun New" w:hAnsi="TH Sarabun New" w:cs="TH Sarabun New"/>
          <w:sz w:val="32"/>
          <w:szCs w:val="32"/>
        </w:rPr>
        <w:fldChar w:fldCharType="separate"/>
      </w:r>
      <w:r w:rsidR="001A75E2">
        <w:rPr>
          <w:rFonts w:ascii="TH Sarabun New" w:hAnsi="TH Sarabun New" w:cs="TH Sarabun New"/>
          <w:noProof/>
          <w:sz w:val="32"/>
          <w:szCs w:val="32"/>
        </w:rPr>
        <w:t>2</w:t>
      </w:r>
      <w:r w:rsidRPr="00257B77">
        <w:rPr>
          <w:rFonts w:ascii="TH Sarabun New" w:hAnsi="TH Sarabun New" w:cs="TH Sarabun New"/>
          <w:sz w:val="32"/>
          <w:szCs w:val="32"/>
        </w:rPr>
        <w:fldChar w:fldCharType="end"/>
      </w:r>
      <w:r w:rsidRPr="00257B77">
        <w:rPr>
          <w:rFonts w:ascii="TH Sarabun New" w:hAnsi="TH Sarabun New" w:cs="TH Sarabun New" w:hint="cs"/>
          <w:sz w:val="32"/>
          <w:szCs w:val="32"/>
          <w:cs/>
        </w:rPr>
        <w:t xml:space="preserve"> สถานที่จัดอบรม</w:t>
      </w:r>
      <w:r w:rsidR="00E9705F">
        <w:rPr>
          <w:rFonts w:ascii="TH Sarabun New" w:hAnsi="TH Sarabun New" w:cs="TH Sarabun New" w:hint="cs"/>
          <w:sz w:val="32"/>
          <w:szCs w:val="32"/>
          <w:cs/>
        </w:rPr>
        <w:t xml:space="preserve"> อาคาร</w:t>
      </w:r>
      <w:r w:rsidR="00E9705F" w:rsidRPr="00E9705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71796" w:rsidRPr="00771796">
        <w:rPr>
          <w:rFonts w:ascii="TH Sarabun New" w:hAnsi="TH Sarabun New" w:cs="TH Sarabun New" w:hint="cs"/>
          <w:sz w:val="32"/>
          <w:szCs w:val="32"/>
          <w:cs/>
        </w:rPr>
        <w:t>เพิร์ล</w:t>
      </w:r>
      <w:r w:rsidR="00771796" w:rsidRPr="0077179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71796" w:rsidRPr="00771796">
        <w:rPr>
          <w:rFonts w:ascii="TH Sarabun New" w:hAnsi="TH Sarabun New" w:cs="TH Sarabun New" w:hint="cs"/>
          <w:sz w:val="32"/>
          <w:szCs w:val="32"/>
          <w:cs/>
        </w:rPr>
        <w:t>แบงก์ค็อก</w:t>
      </w:r>
      <w:r w:rsidR="00771796" w:rsidRPr="00771796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771796" w:rsidRPr="00771796">
        <w:rPr>
          <w:rFonts w:ascii="TH Sarabun New" w:hAnsi="TH Sarabun New" w:cs="TH Sarabun New"/>
          <w:sz w:val="32"/>
          <w:szCs w:val="32"/>
        </w:rPr>
        <w:t>Pearl Bangkok)</w:t>
      </w:r>
      <w:bookmarkEnd w:id="19"/>
    </w:p>
    <w:p w14:paraId="1BAC0AF7" w14:textId="6D05FB9A" w:rsidR="00D23429" w:rsidRPr="00D23429" w:rsidRDefault="00D23429" w:rsidP="001A75E2">
      <w:pPr>
        <w:rPr>
          <w:rFonts w:ascii="TH Sarabun New" w:hAnsi="TH Sarabun New" w:cs="TH Sarabun New"/>
          <w:sz w:val="32"/>
          <w:szCs w:val="32"/>
          <w:cs/>
        </w:rPr>
      </w:pPr>
    </w:p>
    <w:sectPr w:rsidR="00D23429" w:rsidRPr="00D23429" w:rsidSect="002E1EE8">
      <w:headerReference w:type="first" r:id="rId17"/>
      <w:footerReference w:type="first" r:id="rId18"/>
      <w:pgSz w:w="11906" w:h="16838" w:code="9"/>
      <w:pgMar w:top="1440" w:right="1440" w:bottom="1260" w:left="144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FE9" w14:textId="77777777" w:rsidR="00B53C8D" w:rsidRDefault="00B53C8D">
      <w:pPr>
        <w:spacing w:after="0" w:line="240" w:lineRule="auto"/>
      </w:pPr>
      <w:r>
        <w:separator/>
      </w:r>
    </w:p>
  </w:endnote>
  <w:endnote w:type="continuationSeparator" w:id="0">
    <w:p w14:paraId="07DBBB84" w14:textId="77777777" w:rsidR="00B53C8D" w:rsidRDefault="00B53C8D">
      <w:pPr>
        <w:spacing w:after="0" w:line="240" w:lineRule="auto"/>
      </w:pPr>
      <w:r>
        <w:continuationSeparator/>
      </w:r>
    </w:p>
  </w:endnote>
  <w:endnote w:type="continuationNotice" w:id="1">
    <w:p w14:paraId="30CF5A7F" w14:textId="77777777" w:rsidR="00B53C8D" w:rsidRDefault="00B53C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DejaVu Sans">
    <w:altName w:val="Verdana"/>
    <w:charset w:val="01"/>
    <w:family w:val="auto"/>
    <w:pitch w:val="variable"/>
  </w:font>
  <w:font w:name="Kinnari">
    <w:altName w:val="Calibri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01D7A" w14:textId="0933B30A" w:rsidR="009417D3" w:rsidRPr="000676C1" w:rsidRDefault="009417D3" w:rsidP="002D4569">
    <w:pPr>
      <w:pBdr>
        <w:top w:val="single" w:sz="4" w:space="16" w:color="00000A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1710"/>
        <w:tab w:val="right" w:pos="14040"/>
      </w:tabs>
      <w:spacing w:after="0" w:line="240" w:lineRule="auto"/>
      <w:rPr>
        <w:rFonts w:ascii="TH Sarabun New" w:hAnsi="TH Sarabun New" w:cs="TH Sarabun New"/>
      </w:rPr>
    </w:pPr>
    <w:r w:rsidRPr="00D221E5">
      <w:rPr>
        <w:noProof/>
        <w:sz w:val="28"/>
      </w:rPr>
      <w:drawing>
        <wp:anchor distT="0" distB="0" distL="114300" distR="114300" simplePos="0" relativeHeight="251658241" behindDoc="1" locked="0" layoutInCell="1" allowOverlap="1" wp14:anchorId="34B798BA" wp14:editId="026AF56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036955" cy="561975"/>
          <wp:effectExtent l="0" t="0" r="0" b="0"/>
          <wp:wrapNone/>
          <wp:docPr id="2099654715" name="Picture 209965471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5495">
      <w:rPr>
        <w:rFonts w:ascii="TH Sarabun New" w:eastAsia="Cordia New" w:hAnsi="TH Sarabun New" w:cs="TH Sarabun New"/>
        <w:i/>
        <w:iCs/>
        <w:sz w:val="28"/>
      </w:rPr>
      <w:tab/>
    </w:r>
    <w:r w:rsidRPr="000A06D2">
      <w:rPr>
        <w:rFonts w:ascii="TH Sarabun New" w:eastAsia="Cordia New" w:hAnsi="TH Sarabun New" w:cs="TH Sarabun New"/>
        <w:i/>
        <w:iCs/>
        <w:sz w:val="28"/>
        <w:cs/>
      </w:rPr>
      <w:t xml:space="preserve">สถาบันการขนส่ง จุฬาลงกรณ์มหาวิทยาลัย        </w:t>
    </w:r>
    <w:r>
      <w:rPr>
        <w:rFonts w:ascii="TH Sarabun New" w:eastAsia="Cordia New" w:hAnsi="TH Sarabun New" w:cs="TH Sarabun New"/>
        <w:i/>
        <w:iCs/>
        <w:sz w:val="28"/>
        <w:cs/>
      </w:rPr>
      <w:tab/>
    </w:r>
    <w:r>
      <w:rPr>
        <w:rFonts w:ascii="TH Sarabun New" w:eastAsia="Cordia New" w:hAnsi="TH Sarabun New" w:cs="TH Sarabun New" w:hint="cs"/>
        <w:i/>
        <w:iCs/>
        <w:sz w:val="28"/>
        <w:cs/>
      </w:rPr>
      <w:t xml:space="preserve"> หน้า </w:t>
    </w:r>
    <w:r w:rsidR="00127046">
      <w:rPr>
        <w:rFonts w:ascii="TH Sarabun New" w:eastAsia="Cordia New" w:hAnsi="TH Sarabun New" w:cs="TH Sarabun New"/>
        <w:i/>
        <w:iCs/>
        <w:sz w:val="28"/>
      </w:rPr>
      <w:t>5</w:t>
    </w:r>
    <w:r w:rsidRPr="003E5495">
      <w:rPr>
        <w:rFonts w:ascii="TH Sarabun New" w:eastAsia="Cordia New" w:hAnsi="TH Sarabun New" w:cs="TH Sarabun New"/>
        <w:i/>
        <w:iCs/>
        <w:sz w:val="28"/>
      </w:rPr>
      <w:t>-</w:t>
    </w:r>
    <w:r w:rsidRPr="003E5495">
      <w:rPr>
        <w:rFonts w:ascii="TH Sarabun New" w:hAnsi="TH Sarabun New" w:cs="TH Sarabun New"/>
        <w:i/>
        <w:iCs/>
        <w:sz w:val="28"/>
      </w:rPr>
      <w:fldChar w:fldCharType="begin"/>
    </w:r>
    <w:r w:rsidRPr="003E5495">
      <w:rPr>
        <w:rFonts w:ascii="TH Sarabun New" w:hAnsi="TH Sarabun New" w:cs="TH Sarabun New"/>
        <w:i/>
        <w:iCs/>
        <w:sz w:val="28"/>
      </w:rPr>
      <w:instrText xml:space="preserve"> PAGE </w:instrText>
    </w:r>
    <w:r w:rsidRPr="003E5495">
      <w:rPr>
        <w:rFonts w:ascii="TH Sarabun New" w:hAnsi="TH Sarabun New" w:cs="TH Sarabun New"/>
        <w:i/>
        <w:iCs/>
        <w:sz w:val="28"/>
      </w:rPr>
      <w:fldChar w:fldCharType="separate"/>
    </w:r>
    <w:r>
      <w:rPr>
        <w:rFonts w:ascii="TH Sarabun New" w:hAnsi="TH Sarabun New" w:cs="TH Sarabun New"/>
        <w:i/>
        <w:iCs/>
        <w:sz w:val="28"/>
      </w:rPr>
      <w:t>6</w:t>
    </w:r>
    <w:r w:rsidRPr="003E5495">
      <w:rPr>
        <w:rFonts w:ascii="TH Sarabun New" w:hAnsi="TH Sarabun New" w:cs="TH Sarabun New"/>
        <w:i/>
        <w:iCs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D49C2" w14:textId="37EC76A0" w:rsidR="00B60AC3" w:rsidRPr="00ED4011" w:rsidRDefault="00ED4011" w:rsidP="00ED4011">
    <w:pPr>
      <w:pBdr>
        <w:top w:val="single" w:sz="4" w:space="16" w:color="00000A"/>
      </w:pBdr>
      <w:tabs>
        <w:tab w:val="left" w:pos="2130"/>
        <w:tab w:val="right" w:pos="21121"/>
      </w:tabs>
    </w:pPr>
    <w:r w:rsidRPr="00E37F2C">
      <w:rPr>
        <w:rFonts w:ascii="Liberation Serif" w:eastAsia="DejaVu Sans" w:hAnsi="Liberation Serif" w:cs="Kinnari"/>
        <w:noProof/>
        <w:kern w:val="2"/>
        <w:sz w:val="28"/>
        <w:lang w:eastAsia="ja-JP"/>
      </w:rPr>
      <w:drawing>
        <wp:anchor distT="0" distB="0" distL="114300" distR="114300" simplePos="0" relativeHeight="251660289" behindDoc="1" locked="0" layoutInCell="1" allowOverlap="1" wp14:anchorId="60BB7707" wp14:editId="12D2253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2068133470" name="Picture 206813347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 New" w:eastAsia="Cordia New" w:hAnsi="TH Sarabun New" w:cs="TH Sarabun New"/>
        <w:i/>
        <w:iCs/>
        <w:sz w:val="28"/>
      </w:rPr>
      <w:t xml:space="preserve">                             </w:t>
    </w:r>
    <w:r w:rsidRPr="00E37F2C">
      <w:rPr>
        <w:rFonts w:ascii="TH Sarabun New" w:eastAsia="Cordia New" w:hAnsi="TH Sarabun New" w:cs="TH Sarabun New"/>
        <w:i/>
        <w:iCs/>
        <w:kern w:val="2"/>
        <w:sz w:val="28"/>
        <w:cs/>
        <w:lang w:eastAsia="ja-JP"/>
      </w:rPr>
      <w:t>สถาบันการขนส่ง จุฬาลงกรณ์มหาวิทยาลัย</w:t>
    </w:r>
    <w:r w:rsidRPr="00E37F2C">
      <w:rPr>
        <w:rFonts w:ascii="TH Sarabun New" w:eastAsia="Cordia New" w:hAnsi="TH Sarabun New" w:cs="TH Sarabun New"/>
        <w:i/>
        <w:iCs/>
        <w:kern w:val="2"/>
        <w:sz w:val="28"/>
        <w:lang w:eastAsia="ja-JP"/>
      </w:rPr>
      <w:t xml:space="preserve">   </w:t>
    </w:r>
    <w:r w:rsidRPr="00E37F2C">
      <w:rPr>
        <w:rFonts w:ascii="TH Sarabun New" w:eastAsia="Cordia New" w:hAnsi="TH Sarabun New" w:cs="TH Sarabun New"/>
        <w:i/>
        <w:iCs/>
        <w:kern w:val="2"/>
        <w:sz w:val="28"/>
        <w:cs/>
        <w:lang w:eastAsia="ja-JP"/>
      </w:rPr>
      <w:t xml:space="preserve">                             </w:t>
    </w:r>
    <w:r>
      <w:rPr>
        <w:rFonts w:ascii="TH Sarabun New" w:eastAsia="Cordia New" w:hAnsi="TH Sarabun New" w:cs="TH Sarabun New"/>
        <w:i/>
        <w:iCs/>
        <w:sz w:val="28"/>
      </w:rPr>
      <w:tab/>
      <w:t xml:space="preserve"> </w:t>
    </w:r>
    <w:r>
      <w:rPr>
        <w:rFonts w:ascii="TH Sarabun New" w:eastAsia="Cordia New" w:hAnsi="TH Sarabun New" w:cs="TH Sarabun New" w:hint="cs"/>
        <w:i/>
        <w:iCs/>
        <w:sz w:val="28"/>
        <w:cs/>
      </w:rPr>
      <w:t xml:space="preserve">หน้า </w:t>
    </w:r>
    <w:r>
      <w:rPr>
        <w:rFonts w:ascii="TH Sarabun New" w:eastAsia="Cordia New" w:hAnsi="TH Sarabun New" w:cs="TH Sarabun New"/>
        <w:i/>
        <w:iCs/>
        <w:sz w:val="28"/>
      </w:rPr>
      <w:t>5</w:t>
    </w:r>
    <w:r w:rsidRPr="00BC7AFD">
      <w:rPr>
        <w:rFonts w:ascii="TH Sarabun New" w:eastAsia="Cordia New" w:hAnsi="TH Sarabun New" w:cs="TH Sarabun New"/>
        <w:i/>
        <w:iCs/>
        <w:sz w:val="28"/>
        <w:cs/>
      </w:rPr>
      <w:t>-</w:t>
    </w:r>
    <w:r w:rsidRPr="00BC7AFD">
      <w:rPr>
        <w:rFonts w:ascii="TH Sarabun New" w:eastAsia="Cordia New" w:hAnsi="TH Sarabun New" w:cs="TH Sarabun New"/>
        <w:i/>
        <w:iCs/>
        <w:sz w:val="28"/>
      </w:rPr>
      <w:fldChar w:fldCharType="begin"/>
    </w:r>
    <w:r w:rsidRPr="00BC7AFD">
      <w:rPr>
        <w:rFonts w:ascii="TH Sarabun New" w:hAnsi="TH Sarabun New" w:cs="TH Sarabun New"/>
        <w:i/>
        <w:iCs/>
        <w:sz w:val="28"/>
      </w:rPr>
      <w:instrText>PAGE</w:instrText>
    </w:r>
    <w:r w:rsidRPr="00BC7AFD">
      <w:rPr>
        <w:rFonts w:ascii="TH Sarabun New" w:hAnsi="TH Sarabun New" w:cs="TH Sarabun New"/>
        <w:i/>
        <w:iCs/>
        <w:sz w:val="28"/>
      </w:rPr>
      <w:fldChar w:fldCharType="separate"/>
    </w:r>
    <w:r>
      <w:rPr>
        <w:rFonts w:ascii="TH Sarabun New" w:hAnsi="TH Sarabun New" w:cs="TH Sarabun New"/>
        <w:i/>
        <w:iCs/>
        <w:sz w:val="28"/>
      </w:rPr>
      <w:t>1</w:t>
    </w:r>
    <w:r w:rsidRPr="00BC7AFD">
      <w:rPr>
        <w:rFonts w:ascii="TH Sarabun New" w:hAnsi="TH Sarabun New" w:cs="TH Sarabun New"/>
        <w:i/>
        <w:iCs/>
        <w:sz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182B" w14:textId="77777777" w:rsidR="00ED4011" w:rsidRPr="00ED4011" w:rsidRDefault="00ED4011" w:rsidP="00ED4011">
    <w:pPr>
      <w:pBdr>
        <w:top w:val="single" w:sz="4" w:space="16" w:color="00000A"/>
      </w:pBdr>
      <w:tabs>
        <w:tab w:val="left" w:pos="2130"/>
        <w:tab w:val="right" w:pos="21121"/>
      </w:tabs>
    </w:pPr>
    <w:r w:rsidRPr="00E37F2C">
      <w:rPr>
        <w:rFonts w:ascii="Liberation Serif" w:eastAsia="DejaVu Sans" w:hAnsi="Liberation Serif" w:cs="Kinnari"/>
        <w:noProof/>
        <w:kern w:val="2"/>
        <w:sz w:val="28"/>
        <w:lang w:eastAsia="ja-JP"/>
      </w:rPr>
      <w:drawing>
        <wp:anchor distT="0" distB="0" distL="114300" distR="114300" simplePos="0" relativeHeight="251662337" behindDoc="1" locked="0" layoutInCell="1" allowOverlap="1" wp14:anchorId="6A2BF479" wp14:editId="334EB16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1590003049" name="Picture 159000304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 New" w:eastAsia="Cordia New" w:hAnsi="TH Sarabun New" w:cs="TH Sarabun New"/>
        <w:i/>
        <w:iCs/>
        <w:sz w:val="28"/>
      </w:rPr>
      <w:t xml:space="preserve">                             </w:t>
    </w:r>
    <w:r w:rsidRPr="00E37F2C">
      <w:rPr>
        <w:rFonts w:ascii="TH Sarabun New" w:eastAsia="Cordia New" w:hAnsi="TH Sarabun New" w:cs="TH Sarabun New"/>
        <w:i/>
        <w:iCs/>
        <w:kern w:val="2"/>
        <w:sz w:val="28"/>
        <w:cs/>
        <w:lang w:eastAsia="ja-JP"/>
      </w:rPr>
      <w:t>สถาบันการขนส่ง จุฬาลงกรณ์มหาวิทยาลัย</w:t>
    </w:r>
    <w:r w:rsidRPr="00E37F2C">
      <w:rPr>
        <w:rFonts w:ascii="TH Sarabun New" w:eastAsia="Cordia New" w:hAnsi="TH Sarabun New" w:cs="TH Sarabun New"/>
        <w:i/>
        <w:iCs/>
        <w:kern w:val="2"/>
        <w:sz w:val="28"/>
        <w:lang w:eastAsia="ja-JP"/>
      </w:rPr>
      <w:t xml:space="preserve">   </w:t>
    </w:r>
    <w:r w:rsidRPr="00E37F2C">
      <w:rPr>
        <w:rFonts w:ascii="TH Sarabun New" w:eastAsia="Cordia New" w:hAnsi="TH Sarabun New" w:cs="TH Sarabun New"/>
        <w:i/>
        <w:iCs/>
        <w:kern w:val="2"/>
        <w:sz w:val="28"/>
        <w:cs/>
        <w:lang w:eastAsia="ja-JP"/>
      </w:rPr>
      <w:t xml:space="preserve">                             </w:t>
    </w:r>
    <w:r>
      <w:rPr>
        <w:rFonts w:ascii="TH Sarabun New" w:eastAsia="Cordia New" w:hAnsi="TH Sarabun New" w:cs="TH Sarabun New"/>
        <w:i/>
        <w:iCs/>
        <w:sz w:val="28"/>
      </w:rPr>
      <w:tab/>
      <w:t xml:space="preserve"> </w:t>
    </w:r>
    <w:r>
      <w:rPr>
        <w:rFonts w:ascii="TH Sarabun New" w:eastAsia="Cordia New" w:hAnsi="TH Sarabun New" w:cs="TH Sarabun New" w:hint="cs"/>
        <w:i/>
        <w:iCs/>
        <w:sz w:val="28"/>
        <w:cs/>
      </w:rPr>
      <w:t xml:space="preserve">หน้า </w:t>
    </w:r>
    <w:r>
      <w:rPr>
        <w:rFonts w:ascii="TH Sarabun New" w:eastAsia="Cordia New" w:hAnsi="TH Sarabun New" w:cs="TH Sarabun New"/>
        <w:i/>
        <w:iCs/>
        <w:sz w:val="28"/>
      </w:rPr>
      <w:t>5</w:t>
    </w:r>
    <w:r w:rsidRPr="00BC7AFD">
      <w:rPr>
        <w:rFonts w:ascii="TH Sarabun New" w:eastAsia="Cordia New" w:hAnsi="TH Sarabun New" w:cs="TH Sarabun New"/>
        <w:i/>
        <w:iCs/>
        <w:sz w:val="28"/>
        <w:cs/>
      </w:rPr>
      <w:t>-</w:t>
    </w:r>
    <w:r w:rsidRPr="00BC7AFD">
      <w:rPr>
        <w:rFonts w:ascii="TH Sarabun New" w:eastAsia="Cordia New" w:hAnsi="TH Sarabun New" w:cs="TH Sarabun New"/>
        <w:i/>
        <w:iCs/>
        <w:sz w:val="28"/>
      </w:rPr>
      <w:fldChar w:fldCharType="begin"/>
    </w:r>
    <w:r w:rsidRPr="00BC7AFD">
      <w:rPr>
        <w:rFonts w:ascii="TH Sarabun New" w:hAnsi="TH Sarabun New" w:cs="TH Sarabun New"/>
        <w:i/>
        <w:iCs/>
        <w:sz w:val="28"/>
      </w:rPr>
      <w:instrText>PAGE</w:instrText>
    </w:r>
    <w:r w:rsidRPr="00BC7AFD">
      <w:rPr>
        <w:rFonts w:ascii="TH Sarabun New" w:hAnsi="TH Sarabun New" w:cs="TH Sarabun New"/>
        <w:i/>
        <w:iCs/>
        <w:sz w:val="28"/>
      </w:rPr>
      <w:fldChar w:fldCharType="separate"/>
    </w:r>
    <w:r>
      <w:rPr>
        <w:rFonts w:ascii="TH Sarabun New" w:hAnsi="TH Sarabun New" w:cs="TH Sarabun New"/>
        <w:i/>
        <w:iCs/>
        <w:sz w:val="28"/>
      </w:rPr>
      <w:t>1</w:t>
    </w:r>
    <w:r w:rsidRPr="00BC7AFD">
      <w:rPr>
        <w:rFonts w:ascii="TH Sarabun New" w:hAnsi="TH Sarabun New" w:cs="TH Sarabun New"/>
        <w:i/>
        <w:iCs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070CE" w14:textId="77777777" w:rsidR="00B53C8D" w:rsidRDefault="00B53C8D">
      <w:pPr>
        <w:spacing w:after="0" w:line="240" w:lineRule="auto"/>
      </w:pPr>
      <w:r>
        <w:separator/>
      </w:r>
    </w:p>
  </w:footnote>
  <w:footnote w:type="continuationSeparator" w:id="0">
    <w:p w14:paraId="34F273C9" w14:textId="77777777" w:rsidR="00B53C8D" w:rsidRDefault="00B53C8D">
      <w:pPr>
        <w:spacing w:after="0" w:line="240" w:lineRule="auto"/>
      </w:pPr>
      <w:r>
        <w:continuationSeparator/>
      </w:r>
    </w:p>
  </w:footnote>
  <w:footnote w:type="continuationNotice" w:id="1">
    <w:p w14:paraId="367BC803" w14:textId="77777777" w:rsidR="00B53C8D" w:rsidRDefault="00B53C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43" w:type="dxa"/>
        <w:right w:w="43" w:type="dxa"/>
      </w:tblCellMar>
      <w:tblLook w:val="0000" w:firstRow="0" w:lastRow="0" w:firstColumn="0" w:lastColumn="0" w:noHBand="0" w:noVBand="0"/>
    </w:tblPr>
    <w:tblGrid>
      <w:gridCol w:w="1121"/>
      <w:gridCol w:w="7905"/>
    </w:tblGrid>
    <w:tr w:rsidR="009417D3" w:rsidRPr="00C44BFA" w14:paraId="1FD19691" w14:textId="77777777" w:rsidTr="00DB0A85">
      <w:trPr>
        <w:cantSplit/>
        <w:trHeight w:val="980"/>
      </w:trPr>
      <w:tc>
        <w:tcPr>
          <w:tcW w:w="617" w:type="pct"/>
          <w:shd w:val="clear" w:color="auto" w:fill="auto"/>
        </w:tcPr>
        <w:p w14:paraId="1A5052C4" w14:textId="77777777" w:rsidR="009417D3" w:rsidRPr="00C44BFA" w:rsidRDefault="009417D3" w:rsidP="00380FE1">
          <w:pPr>
            <w:spacing w:after="0" w:line="240" w:lineRule="auto"/>
            <w:rPr>
              <w:rFonts w:ascii="TH Sarabun New" w:hAnsi="TH Sarabun New" w:cs="TH Sarabun New"/>
              <w:b/>
              <w:bCs/>
              <w:i/>
              <w:iCs/>
              <w:sz w:val="28"/>
              <w:cs/>
            </w:rPr>
          </w:pPr>
          <w:r w:rsidRPr="00C44BFA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28"/>
            </w:rPr>
            <w:drawing>
              <wp:inline distT="0" distB="0" distL="0" distR="0" wp14:anchorId="33C54AE2" wp14:editId="32D6A0C3">
                <wp:extent cx="657225" cy="657225"/>
                <wp:effectExtent l="0" t="0" r="0" b="0"/>
                <wp:docPr id="810569928" name="Picture 810569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3" w:type="pct"/>
          <w:tcBorders>
            <w:bottom w:val="single" w:sz="4" w:space="0" w:color="00000A"/>
          </w:tcBorders>
          <w:shd w:val="clear" w:color="auto" w:fill="auto"/>
          <w:vAlign w:val="bottom"/>
        </w:tcPr>
        <w:p w14:paraId="15DD94CC" w14:textId="77777777" w:rsidR="00380FE1" w:rsidRDefault="00380FE1" w:rsidP="00380FE1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ind w:left="1786" w:hanging="1786"/>
            <w:jc w:val="right"/>
            <w:rPr>
              <w:rFonts w:ascii="TH Sarabun New" w:eastAsiaTheme="minorHAnsi" w:hAnsi="TH Sarabun New" w:cs="TH Sarabun New"/>
              <w:b/>
              <w:bCs/>
              <w:i/>
              <w:iCs/>
              <w:sz w:val="28"/>
            </w:rPr>
          </w:pPr>
          <w:r>
            <w:rPr>
              <w:rFonts w:ascii="TH Sarabun New" w:hAnsi="TH Sarabun New" w:cs="TH Sarabun New"/>
              <w:b/>
              <w:bCs/>
              <w:i/>
              <w:iCs/>
              <w:sz w:val="28"/>
              <w:cs/>
            </w:rPr>
            <w:t>ร่างรายงานขั้นสุดท้าย (</w:t>
          </w:r>
          <w:r>
            <w:rPr>
              <w:rFonts w:ascii="TH Sarabun New" w:hAnsi="TH Sarabun New" w:cs="TH Sarabun New"/>
              <w:b/>
              <w:bCs/>
              <w:i/>
              <w:iCs/>
              <w:sz w:val="28"/>
            </w:rPr>
            <w:t>Draft Final Report)</w:t>
          </w:r>
        </w:p>
        <w:p w14:paraId="5E453365" w14:textId="2D10E6E2" w:rsidR="009417D3" w:rsidRPr="00C44BFA" w:rsidRDefault="009417D3" w:rsidP="00380FE1">
          <w:pPr>
            <w:tabs>
              <w:tab w:val="right" w:pos="9000"/>
            </w:tabs>
            <w:spacing w:after="0" w:line="240" w:lineRule="auto"/>
            <w:jc w:val="right"/>
            <w:rPr>
              <w:rFonts w:ascii="TH Sarabun New" w:hAnsi="TH Sarabun New" w:cs="TH Sarabun New"/>
              <w:sz w:val="28"/>
            </w:rPr>
          </w:pPr>
          <w:r w:rsidRPr="00C44BFA">
            <w:rPr>
              <w:rFonts w:ascii="TH Sarabun New" w:eastAsia="Cordia New" w:hAnsi="TH Sarabun New" w:cs="TH Sarabun New"/>
              <w:i/>
              <w:iCs/>
              <w:kern w:val="2"/>
              <w:sz w:val="28"/>
              <w:cs/>
              <w:lang w:eastAsia="ja-JP"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4689E93B" w14:textId="77777777" w:rsidR="009417D3" w:rsidRPr="00C44BFA" w:rsidRDefault="009417D3" w:rsidP="00380FE1">
    <w:pPr>
      <w:spacing w:after="0" w:line="240" w:lineRule="auto"/>
      <w:rPr>
        <w:rFonts w:ascii="TH Sarabun New" w:hAnsi="TH Sarabun New" w:cs="TH Sarabun New"/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2" w:type="dxa"/>
      <w:tblInd w:w="18" w:type="dxa"/>
      <w:tblLook w:val="04A0" w:firstRow="1" w:lastRow="0" w:firstColumn="1" w:lastColumn="0" w:noHBand="0" w:noVBand="1"/>
    </w:tblPr>
    <w:tblGrid>
      <w:gridCol w:w="1422"/>
      <w:gridCol w:w="7740"/>
    </w:tblGrid>
    <w:tr w:rsidR="00B52702" w:rsidRPr="00BC7AFD" w14:paraId="3D93B9E0" w14:textId="77777777" w:rsidTr="00985EC7">
      <w:trPr>
        <w:cantSplit/>
        <w:trHeight w:val="980"/>
      </w:trPr>
      <w:tc>
        <w:tcPr>
          <w:tcW w:w="1422" w:type="dxa"/>
          <w:shd w:val="clear" w:color="auto" w:fill="auto"/>
        </w:tcPr>
        <w:p w14:paraId="6DBF5799" w14:textId="77777777" w:rsidR="00B52702" w:rsidRPr="00BC7AFD" w:rsidRDefault="00B52702" w:rsidP="00B52702">
          <w:pPr>
            <w:spacing w:after="0" w:line="240" w:lineRule="auto"/>
            <w:jc w:val="center"/>
            <w:rPr>
              <w:rFonts w:ascii="TH Sarabun New" w:hAnsi="TH Sarabun New" w:cs="TH Sarabun New"/>
              <w:sz w:val="28"/>
            </w:rPr>
          </w:pPr>
          <w:r w:rsidRPr="00E37F2C">
            <w:rPr>
              <w:rFonts w:ascii="TH Sarabun New" w:eastAsia="DejaVu Sans" w:hAnsi="TH Sarabun New" w:cs="TH Sarabun New"/>
              <w:b/>
              <w:bCs/>
              <w:i/>
              <w:iCs/>
              <w:noProof/>
              <w:color w:val="FF0000"/>
              <w:kern w:val="2"/>
              <w:sz w:val="28"/>
              <w:lang w:eastAsia="ja-JP"/>
            </w:rPr>
            <w:drawing>
              <wp:inline distT="0" distB="0" distL="0" distR="0" wp14:anchorId="4EF4E92F" wp14:editId="24A2A198">
                <wp:extent cx="731520" cy="73152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tcBorders>
            <w:bottom w:val="single" w:sz="4" w:space="0" w:color="auto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60908CAE" w14:textId="77777777" w:rsidR="00B52702" w:rsidRDefault="00B52702" w:rsidP="00B52702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ind w:left="1786" w:hanging="1786"/>
            <w:jc w:val="right"/>
            <w:rPr>
              <w:rFonts w:ascii="TH Sarabun New" w:eastAsiaTheme="minorHAnsi" w:hAnsi="TH Sarabun New" w:cs="TH Sarabun New"/>
              <w:b/>
              <w:bCs/>
              <w:i/>
              <w:iCs/>
              <w:sz w:val="28"/>
              <w:lang w:eastAsia="ja-JP"/>
            </w:rPr>
          </w:pPr>
          <w:r>
            <w:rPr>
              <w:rFonts w:ascii="TH Sarabun New" w:hAnsi="TH Sarabun New" w:cs="TH Sarabun New"/>
              <w:b/>
              <w:bCs/>
              <w:i/>
              <w:iCs/>
              <w:sz w:val="28"/>
              <w:cs/>
            </w:rPr>
            <w:t>ร่างรายงานขั้นสุดท้าย (</w:t>
          </w:r>
          <w:r>
            <w:rPr>
              <w:rFonts w:ascii="TH Sarabun New" w:hAnsi="TH Sarabun New" w:cs="TH Sarabun New"/>
              <w:b/>
              <w:bCs/>
              <w:i/>
              <w:iCs/>
              <w:sz w:val="28"/>
            </w:rPr>
            <w:t>Draft Final Report)</w:t>
          </w:r>
        </w:p>
        <w:p w14:paraId="2471D20B" w14:textId="77777777" w:rsidR="00B52702" w:rsidRPr="00E37F2C" w:rsidRDefault="00B52702" w:rsidP="00B52702">
          <w:pPr>
            <w:pStyle w:val="a3"/>
            <w:tabs>
              <w:tab w:val="right" w:pos="7620"/>
              <w:tab w:val="right" w:pos="9000"/>
            </w:tabs>
            <w:jc w:val="right"/>
            <w:rPr>
              <w:rFonts w:ascii="TH Sarabun New" w:hAnsi="TH Sarabun New" w:cs="TH Sarabun New"/>
              <w:i/>
              <w:iCs/>
              <w:sz w:val="28"/>
            </w:rPr>
          </w:pPr>
          <w:r w:rsidRPr="00E37F2C">
            <w:rPr>
              <w:rFonts w:ascii="TH Sarabun New" w:hAnsi="TH Sarabun New" w:cs="TH Sarabun New"/>
              <w:i/>
              <w:iCs/>
              <w:sz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1958DCDD" w14:textId="77777777" w:rsidR="00ED4011" w:rsidRPr="00B52702" w:rsidRDefault="00ED4011" w:rsidP="00B527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(%1)"/>
      <w:lvlJc w:val="left"/>
      <w:pPr>
        <w:tabs>
          <w:tab w:val="num" w:pos="9720"/>
        </w:tabs>
        <w:ind w:left="9720" w:hanging="360"/>
      </w:pPr>
      <w:rPr>
        <w:rFonts w:cs="TH SarabunPSK"/>
      </w:rPr>
    </w:lvl>
    <w:lvl w:ilvl="1">
      <w:start w:val="1"/>
      <w:numFmt w:val="bullet"/>
      <w:lvlText w:val="◦"/>
      <w:lvlJc w:val="left"/>
      <w:pPr>
        <w:tabs>
          <w:tab w:val="num" w:pos="10080"/>
        </w:tabs>
        <w:ind w:left="10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440"/>
        </w:tabs>
        <w:ind w:left="10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0800"/>
        </w:tabs>
        <w:ind w:left="10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1160"/>
        </w:tabs>
        <w:ind w:left="11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1520"/>
        </w:tabs>
        <w:ind w:left="11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1880"/>
        </w:tabs>
        <w:ind w:left="11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12240"/>
        </w:tabs>
        <w:ind w:left="12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12600"/>
        </w:tabs>
        <w:ind w:left="12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H SarabunPSK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5"/>
    <w:multiLevelType w:val="multilevel"/>
    <w:tmpl w:val="06401E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H Sarabun New" w:hAnsi="TH Sarabun New" w:cs="TH Sarabun New" w:hint="default"/>
        <w:color w:val="000000"/>
        <w:sz w:val="32"/>
        <w:szCs w:val="32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9"/>
    <w:multiLevelType w:val="multilevel"/>
    <w:tmpl w:val="00000009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138636B"/>
    <w:multiLevelType w:val="hybridMultilevel"/>
    <w:tmpl w:val="F90E16E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18E928E"/>
    <w:multiLevelType w:val="hybridMultilevel"/>
    <w:tmpl w:val="09E60804"/>
    <w:lvl w:ilvl="0" w:tplc="CD166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044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D8E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D89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80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24C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F82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4BF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989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075C2B"/>
    <w:multiLevelType w:val="hybridMultilevel"/>
    <w:tmpl w:val="55B6A968"/>
    <w:lvl w:ilvl="0" w:tplc="931405A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0E4F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5A3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08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A6DD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6458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6E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24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72A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BDA98"/>
    <w:multiLevelType w:val="hybridMultilevel"/>
    <w:tmpl w:val="DB0A9D54"/>
    <w:lvl w:ilvl="0" w:tplc="12EAFD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26E8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003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CA9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E7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B24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A9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06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49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923F9F"/>
    <w:multiLevelType w:val="hybridMultilevel"/>
    <w:tmpl w:val="CA8C040A"/>
    <w:lvl w:ilvl="0" w:tplc="717C0D4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8EFB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84E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82A1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ABF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F0D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548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A1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5E94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26AC9"/>
    <w:multiLevelType w:val="hybridMultilevel"/>
    <w:tmpl w:val="71E8413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A109C6"/>
    <w:multiLevelType w:val="multilevel"/>
    <w:tmpl w:val="0E368A72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45" w:hanging="465"/>
      </w:pPr>
      <w:rPr>
        <w:rFonts w:hint="default"/>
        <w:color w:val="auto"/>
      </w:rPr>
    </w:lvl>
    <w:lvl w:ilvl="2">
      <w:start w:val="1"/>
      <w:numFmt w:val="decimal"/>
      <w:lvlText w:val="5.%3"/>
      <w:lvlJc w:val="left"/>
      <w:pPr>
        <w:ind w:left="1170" w:hanging="36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color w:val="auto"/>
      </w:rPr>
    </w:lvl>
  </w:abstractNum>
  <w:abstractNum w:abstractNumId="11" w15:restartNumberingAfterBreak="0">
    <w:nsid w:val="15D0086C"/>
    <w:multiLevelType w:val="hybridMultilevel"/>
    <w:tmpl w:val="F618ADA2"/>
    <w:lvl w:ilvl="0" w:tplc="51DCD2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A32CB"/>
    <w:multiLevelType w:val="hybridMultilevel"/>
    <w:tmpl w:val="45A89D20"/>
    <w:lvl w:ilvl="0" w:tplc="7E6ED51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550EBB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EF2E3B9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98185CA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334166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166DF9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5A65424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520DDE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715C45C2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98779F6"/>
    <w:multiLevelType w:val="multilevel"/>
    <w:tmpl w:val="3BA804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19B028D4"/>
    <w:multiLevelType w:val="hybridMultilevel"/>
    <w:tmpl w:val="06868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2F631"/>
    <w:multiLevelType w:val="hybridMultilevel"/>
    <w:tmpl w:val="B8B0CA6A"/>
    <w:lvl w:ilvl="0" w:tplc="C1E284E2">
      <w:start w:val="1"/>
      <w:numFmt w:val="decimal"/>
      <w:lvlText w:val="%1."/>
      <w:lvlJc w:val="left"/>
      <w:pPr>
        <w:ind w:left="720" w:hanging="360"/>
      </w:pPr>
    </w:lvl>
    <w:lvl w:ilvl="1" w:tplc="6FC68D08">
      <w:start w:val="1"/>
      <w:numFmt w:val="lowerLetter"/>
      <w:lvlText w:val="%2."/>
      <w:lvlJc w:val="left"/>
      <w:pPr>
        <w:ind w:left="1440" w:hanging="360"/>
      </w:pPr>
    </w:lvl>
    <w:lvl w:ilvl="2" w:tplc="DAA46D08">
      <w:start w:val="1"/>
      <w:numFmt w:val="lowerRoman"/>
      <w:lvlText w:val="%3."/>
      <w:lvlJc w:val="right"/>
      <w:pPr>
        <w:ind w:left="2160" w:hanging="180"/>
      </w:pPr>
    </w:lvl>
    <w:lvl w:ilvl="3" w:tplc="378C4DEC">
      <w:start w:val="1"/>
      <w:numFmt w:val="decimal"/>
      <w:lvlText w:val="%4."/>
      <w:lvlJc w:val="left"/>
      <w:pPr>
        <w:ind w:left="2880" w:hanging="360"/>
      </w:pPr>
    </w:lvl>
    <w:lvl w:ilvl="4" w:tplc="BB16D47E">
      <w:start w:val="1"/>
      <w:numFmt w:val="lowerLetter"/>
      <w:lvlText w:val="%5."/>
      <w:lvlJc w:val="left"/>
      <w:pPr>
        <w:ind w:left="3600" w:hanging="360"/>
      </w:pPr>
    </w:lvl>
    <w:lvl w:ilvl="5" w:tplc="7A94040A">
      <w:start w:val="1"/>
      <w:numFmt w:val="lowerRoman"/>
      <w:lvlText w:val="%6."/>
      <w:lvlJc w:val="right"/>
      <w:pPr>
        <w:ind w:left="4320" w:hanging="180"/>
      </w:pPr>
    </w:lvl>
    <w:lvl w:ilvl="6" w:tplc="6A1AE8C6">
      <w:start w:val="1"/>
      <w:numFmt w:val="decimal"/>
      <w:lvlText w:val="%7."/>
      <w:lvlJc w:val="left"/>
      <w:pPr>
        <w:ind w:left="5040" w:hanging="360"/>
      </w:pPr>
    </w:lvl>
    <w:lvl w:ilvl="7" w:tplc="AC12B4B0">
      <w:start w:val="1"/>
      <w:numFmt w:val="lowerLetter"/>
      <w:lvlText w:val="%8."/>
      <w:lvlJc w:val="left"/>
      <w:pPr>
        <w:ind w:left="5760" w:hanging="360"/>
      </w:pPr>
    </w:lvl>
    <w:lvl w:ilvl="8" w:tplc="599ABEE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E5461"/>
    <w:multiLevelType w:val="hybridMultilevel"/>
    <w:tmpl w:val="ACF6000C"/>
    <w:lvl w:ilvl="0" w:tplc="4C4EE1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C828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AC3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B04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50DB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CEB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81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C26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BC9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92A11"/>
    <w:multiLevelType w:val="hybridMultilevel"/>
    <w:tmpl w:val="5568E916"/>
    <w:lvl w:ilvl="0" w:tplc="04090011">
      <w:start w:val="1"/>
      <w:numFmt w:val="decimal"/>
      <w:lvlText w:val="%1)"/>
      <w:lvlJc w:val="left"/>
      <w:pPr>
        <w:ind w:left="2235" w:hanging="360"/>
      </w:p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8" w15:restartNumberingAfterBreak="0">
    <w:nsid w:val="20BD19E3"/>
    <w:multiLevelType w:val="hybridMultilevel"/>
    <w:tmpl w:val="DD06E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B122C2"/>
    <w:multiLevelType w:val="hybridMultilevel"/>
    <w:tmpl w:val="AA642BFE"/>
    <w:lvl w:ilvl="0" w:tplc="60283528">
      <w:start w:val="5"/>
      <w:numFmt w:val="decimal"/>
      <w:lvlText w:val="บทที่ 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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057318"/>
    <w:multiLevelType w:val="hybridMultilevel"/>
    <w:tmpl w:val="39AAAEB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7FB018C"/>
    <w:multiLevelType w:val="hybridMultilevel"/>
    <w:tmpl w:val="061CB5F0"/>
    <w:lvl w:ilvl="0" w:tplc="0409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22" w15:restartNumberingAfterBreak="0">
    <w:nsid w:val="2848323B"/>
    <w:multiLevelType w:val="hybridMultilevel"/>
    <w:tmpl w:val="D674D634"/>
    <w:lvl w:ilvl="0" w:tplc="0254A4FA">
      <w:start w:val="1"/>
      <w:numFmt w:val="decimal"/>
      <w:lvlText w:val="%1."/>
      <w:lvlJc w:val="left"/>
      <w:pPr>
        <w:ind w:left="720" w:hanging="360"/>
      </w:pPr>
    </w:lvl>
    <w:lvl w:ilvl="1" w:tplc="9380418A">
      <w:start w:val="1"/>
      <w:numFmt w:val="lowerLetter"/>
      <w:lvlText w:val="%2."/>
      <w:lvlJc w:val="left"/>
      <w:pPr>
        <w:ind w:left="1440" w:hanging="360"/>
      </w:pPr>
    </w:lvl>
    <w:lvl w:ilvl="2" w:tplc="C3227C26">
      <w:start w:val="1"/>
      <w:numFmt w:val="lowerRoman"/>
      <w:lvlText w:val="%3."/>
      <w:lvlJc w:val="right"/>
      <w:pPr>
        <w:ind w:left="2160" w:hanging="180"/>
      </w:pPr>
    </w:lvl>
    <w:lvl w:ilvl="3" w:tplc="252A1976">
      <w:start w:val="1"/>
      <w:numFmt w:val="decimal"/>
      <w:lvlText w:val="%4."/>
      <w:lvlJc w:val="left"/>
      <w:pPr>
        <w:ind w:left="2880" w:hanging="360"/>
      </w:pPr>
    </w:lvl>
    <w:lvl w:ilvl="4" w:tplc="39DACB8C">
      <w:start w:val="1"/>
      <w:numFmt w:val="lowerLetter"/>
      <w:lvlText w:val="%5."/>
      <w:lvlJc w:val="left"/>
      <w:pPr>
        <w:ind w:left="3600" w:hanging="360"/>
      </w:pPr>
    </w:lvl>
    <w:lvl w:ilvl="5" w:tplc="4C1C535A">
      <w:start w:val="1"/>
      <w:numFmt w:val="lowerRoman"/>
      <w:lvlText w:val="%6."/>
      <w:lvlJc w:val="right"/>
      <w:pPr>
        <w:ind w:left="4320" w:hanging="180"/>
      </w:pPr>
    </w:lvl>
    <w:lvl w:ilvl="6" w:tplc="10F8546A">
      <w:start w:val="1"/>
      <w:numFmt w:val="decimal"/>
      <w:lvlText w:val="%7."/>
      <w:lvlJc w:val="left"/>
      <w:pPr>
        <w:ind w:left="5040" w:hanging="360"/>
      </w:pPr>
    </w:lvl>
    <w:lvl w:ilvl="7" w:tplc="C84471E0">
      <w:start w:val="1"/>
      <w:numFmt w:val="lowerLetter"/>
      <w:lvlText w:val="%8."/>
      <w:lvlJc w:val="left"/>
      <w:pPr>
        <w:ind w:left="5760" w:hanging="360"/>
      </w:pPr>
    </w:lvl>
    <w:lvl w:ilvl="8" w:tplc="22E8847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434B1"/>
    <w:multiLevelType w:val="hybridMultilevel"/>
    <w:tmpl w:val="0400CB7C"/>
    <w:lvl w:ilvl="0" w:tplc="C1E021F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2D846610"/>
    <w:multiLevelType w:val="hybridMultilevel"/>
    <w:tmpl w:val="4956D038"/>
    <w:lvl w:ilvl="0" w:tplc="D9701B50">
      <w:start w:val="12"/>
      <w:numFmt w:val="decimal"/>
      <w:lvlText w:val="%1"/>
      <w:lvlJc w:val="left"/>
      <w:pPr>
        <w:ind w:left="3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8" w:hanging="360"/>
      </w:pPr>
    </w:lvl>
    <w:lvl w:ilvl="2" w:tplc="0409001B" w:tentative="1">
      <w:start w:val="1"/>
      <w:numFmt w:val="lowerRoman"/>
      <w:lvlText w:val="%3."/>
      <w:lvlJc w:val="right"/>
      <w:pPr>
        <w:ind w:left="1748" w:hanging="180"/>
      </w:pPr>
    </w:lvl>
    <w:lvl w:ilvl="3" w:tplc="0409000F" w:tentative="1">
      <w:start w:val="1"/>
      <w:numFmt w:val="decimal"/>
      <w:lvlText w:val="%4."/>
      <w:lvlJc w:val="left"/>
      <w:pPr>
        <w:ind w:left="2468" w:hanging="360"/>
      </w:pPr>
    </w:lvl>
    <w:lvl w:ilvl="4" w:tplc="04090019" w:tentative="1">
      <w:start w:val="1"/>
      <w:numFmt w:val="lowerLetter"/>
      <w:lvlText w:val="%5."/>
      <w:lvlJc w:val="left"/>
      <w:pPr>
        <w:ind w:left="3188" w:hanging="360"/>
      </w:pPr>
    </w:lvl>
    <w:lvl w:ilvl="5" w:tplc="0409001B" w:tentative="1">
      <w:start w:val="1"/>
      <w:numFmt w:val="lowerRoman"/>
      <w:lvlText w:val="%6."/>
      <w:lvlJc w:val="right"/>
      <w:pPr>
        <w:ind w:left="3908" w:hanging="180"/>
      </w:pPr>
    </w:lvl>
    <w:lvl w:ilvl="6" w:tplc="0409000F" w:tentative="1">
      <w:start w:val="1"/>
      <w:numFmt w:val="decimal"/>
      <w:lvlText w:val="%7."/>
      <w:lvlJc w:val="left"/>
      <w:pPr>
        <w:ind w:left="4628" w:hanging="360"/>
      </w:pPr>
    </w:lvl>
    <w:lvl w:ilvl="7" w:tplc="04090019" w:tentative="1">
      <w:start w:val="1"/>
      <w:numFmt w:val="lowerLetter"/>
      <w:lvlText w:val="%8."/>
      <w:lvlJc w:val="left"/>
      <w:pPr>
        <w:ind w:left="5348" w:hanging="360"/>
      </w:pPr>
    </w:lvl>
    <w:lvl w:ilvl="8" w:tplc="0409001B" w:tentative="1">
      <w:start w:val="1"/>
      <w:numFmt w:val="lowerRoman"/>
      <w:lvlText w:val="%9."/>
      <w:lvlJc w:val="right"/>
      <w:pPr>
        <w:ind w:left="6068" w:hanging="180"/>
      </w:pPr>
    </w:lvl>
  </w:abstractNum>
  <w:abstractNum w:abstractNumId="25" w15:restartNumberingAfterBreak="0">
    <w:nsid w:val="303777A9"/>
    <w:multiLevelType w:val="hybridMultilevel"/>
    <w:tmpl w:val="47502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E4D609"/>
    <w:multiLevelType w:val="hybridMultilevel"/>
    <w:tmpl w:val="B2AE503A"/>
    <w:lvl w:ilvl="0" w:tplc="4106DA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D4E2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041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8CB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EA4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5CB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AE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F853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8A7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07F25"/>
    <w:multiLevelType w:val="multilevel"/>
    <w:tmpl w:val="00000003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cs="TH SarabunPSK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</w:abstractNum>
  <w:abstractNum w:abstractNumId="28" w15:restartNumberingAfterBreak="0">
    <w:nsid w:val="459A7820"/>
    <w:multiLevelType w:val="hybridMultilevel"/>
    <w:tmpl w:val="662ADE54"/>
    <w:lvl w:ilvl="0" w:tplc="7932E91C">
      <w:start w:val="1"/>
      <w:numFmt w:val="decimal"/>
      <w:lvlText w:val="%1)"/>
      <w:lvlJc w:val="left"/>
      <w:pPr>
        <w:ind w:left="11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9" w15:restartNumberingAfterBreak="0">
    <w:nsid w:val="45A79C7B"/>
    <w:multiLevelType w:val="hybridMultilevel"/>
    <w:tmpl w:val="DDAE008A"/>
    <w:lvl w:ilvl="0" w:tplc="106ED2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0C214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9045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6CB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640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62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47C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A26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866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013C7E"/>
    <w:multiLevelType w:val="hybridMultilevel"/>
    <w:tmpl w:val="01D23FBA"/>
    <w:lvl w:ilvl="0" w:tplc="51E8B6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B280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8C89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B27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0A9B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A1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C2A5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5A6D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521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B2B090"/>
    <w:multiLevelType w:val="hybridMultilevel"/>
    <w:tmpl w:val="8E6E8460"/>
    <w:lvl w:ilvl="0" w:tplc="CBEA5D6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A34C9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C3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81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CE8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A66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2A9E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06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60B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FB5243"/>
    <w:multiLevelType w:val="multilevel"/>
    <w:tmpl w:val="FE2443F2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  <w:lang w:val="en-US"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BE17F71"/>
    <w:multiLevelType w:val="hybridMultilevel"/>
    <w:tmpl w:val="C96853B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4" w15:restartNumberingAfterBreak="0">
    <w:nsid w:val="5DA307BB"/>
    <w:multiLevelType w:val="hybridMultilevel"/>
    <w:tmpl w:val="D3FE7516"/>
    <w:lvl w:ilvl="0" w:tplc="5C048FC6">
      <w:start w:val="1"/>
      <w:numFmt w:val="decimal"/>
      <w:pStyle w:val="Heading3new"/>
      <w:lvlText w:val="2.2.%1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551B6"/>
    <w:multiLevelType w:val="multilevel"/>
    <w:tmpl w:val="5F1C1A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60574A00"/>
    <w:multiLevelType w:val="hybridMultilevel"/>
    <w:tmpl w:val="602E4C26"/>
    <w:lvl w:ilvl="0" w:tplc="E47E5D3E">
      <w:start w:val="1"/>
      <w:numFmt w:val="decimal"/>
      <w:lvlText w:val="%1."/>
      <w:lvlJc w:val="left"/>
      <w:pPr>
        <w:ind w:left="720" w:hanging="360"/>
      </w:pPr>
    </w:lvl>
    <w:lvl w:ilvl="1" w:tplc="9CAAA4EA">
      <w:start w:val="1"/>
      <w:numFmt w:val="lowerLetter"/>
      <w:lvlText w:val="%2."/>
      <w:lvlJc w:val="left"/>
      <w:pPr>
        <w:ind w:left="1440" w:hanging="360"/>
      </w:pPr>
    </w:lvl>
    <w:lvl w:ilvl="2" w:tplc="43D6F334">
      <w:start w:val="1"/>
      <w:numFmt w:val="lowerRoman"/>
      <w:lvlText w:val="%3."/>
      <w:lvlJc w:val="right"/>
      <w:pPr>
        <w:ind w:left="2160" w:hanging="180"/>
      </w:pPr>
    </w:lvl>
    <w:lvl w:ilvl="3" w:tplc="BAE69476">
      <w:start w:val="1"/>
      <w:numFmt w:val="decimal"/>
      <w:lvlText w:val="%4."/>
      <w:lvlJc w:val="left"/>
      <w:pPr>
        <w:ind w:left="2880" w:hanging="360"/>
      </w:pPr>
    </w:lvl>
    <w:lvl w:ilvl="4" w:tplc="0A1C43B0">
      <w:start w:val="1"/>
      <w:numFmt w:val="lowerLetter"/>
      <w:lvlText w:val="%5."/>
      <w:lvlJc w:val="left"/>
      <w:pPr>
        <w:ind w:left="3600" w:hanging="360"/>
      </w:pPr>
    </w:lvl>
    <w:lvl w:ilvl="5" w:tplc="33A80B7A">
      <w:start w:val="1"/>
      <w:numFmt w:val="lowerRoman"/>
      <w:lvlText w:val="%6."/>
      <w:lvlJc w:val="right"/>
      <w:pPr>
        <w:ind w:left="4320" w:hanging="180"/>
      </w:pPr>
    </w:lvl>
    <w:lvl w:ilvl="6" w:tplc="C7882760">
      <w:start w:val="1"/>
      <w:numFmt w:val="decimal"/>
      <w:lvlText w:val="%7."/>
      <w:lvlJc w:val="left"/>
      <w:pPr>
        <w:ind w:left="5040" w:hanging="360"/>
      </w:pPr>
    </w:lvl>
    <w:lvl w:ilvl="7" w:tplc="E26E415C">
      <w:start w:val="1"/>
      <w:numFmt w:val="lowerLetter"/>
      <w:lvlText w:val="%8."/>
      <w:lvlJc w:val="left"/>
      <w:pPr>
        <w:ind w:left="5760" w:hanging="360"/>
      </w:pPr>
    </w:lvl>
    <w:lvl w:ilvl="8" w:tplc="E30E0DC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632CC"/>
    <w:multiLevelType w:val="hybridMultilevel"/>
    <w:tmpl w:val="2DCE97E0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E9FE6586">
      <w:start w:val="1"/>
      <w:numFmt w:val="lowerLetter"/>
      <w:lvlText w:val="%2."/>
      <w:lvlJc w:val="left"/>
      <w:pPr>
        <w:ind w:left="2520" w:hanging="360"/>
      </w:pPr>
    </w:lvl>
    <w:lvl w:ilvl="2" w:tplc="3AE85004">
      <w:start w:val="1"/>
      <w:numFmt w:val="lowerRoman"/>
      <w:lvlText w:val="%3."/>
      <w:lvlJc w:val="right"/>
      <w:pPr>
        <w:ind w:left="3240" w:hanging="180"/>
      </w:pPr>
    </w:lvl>
    <w:lvl w:ilvl="3" w:tplc="09B01C22">
      <w:start w:val="1"/>
      <w:numFmt w:val="decimal"/>
      <w:lvlText w:val="%4."/>
      <w:lvlJc w:val="left"/>
      <w:pPr>
        <w:ind w:left="3960" w:hanging="360"/>
      </w:pPr>
    </w:lvl>
    <w:lvl w:ilvl="4" w:tplc="CF466042">
      <w:start w:val="1"/>
      <w:numFmt w:val="lowerLetter"/>
      <w:lvlText w:val="%5."/>
      <w:lvlJc w:val="left"/>
      <w:pPr>
        <w:ind w:left="4680" w:hanging="360"/>
      </w:pPr>
    </w:lvl>
    <w:lvl w:ilvl="5" w:tplc="331C004C">
      <w:start w:val="1"/>
      <w:numFmt w:val="lowerRoman"/>
      <w:lvlText w:val="%6."/>
      <w:lvlJc w:val="right"/>
      <w:pPr>
        <w:ind w:left="5400" w:hanging="180"/>
      </w:pPr>
    </w:lvl>
    <w:lvl w:ilvl="6" w:tplc="AA224434">
      <w:start w:val="1"/>
      <w:numFmt w:val="decimal"/>
      <w:lvlText w:val="%7."/>
      <w:lvlJc w:val="left"/>
      <w:pPr>
        <w:ind w:left="6120" w:hanging="360"/>
      </w:pPr>
    </w:lvl>
    <w:lvl w:ilvl="7" w:tplc="FA88C860">
      <w:start w:val="1"/>
      <w:numFmt w:val="lowerLetter"/>
      <w:lvlText w:val="%8."/>
      <w:lvlJc w:val="left"/>
      <w:pPr>
        <w:ind w:left="6840" w:hanging="360"/>
      </w:pPr>
    </w:lvl>
    <w:lvl w:ilvl="8" w:tplc="BF20A8EA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2696C24"/>
    <w:multiLevelType w:val="multilevel"/>
    <w:tmpl w:val="FB46727E"/>
    <w:lvl w:ilvl="0">
      <w:start w:val="1"/>
      <w:numFmt w:val="decimal"/>
      <w:lvlText w:val="%1)"/>
      <w:lvlJc w:val="left"/>
      <w:pPr>
        <w:tabs>
          <w:tab w:val="num" w:pos="286"/>
        </w:tabs>
        <w:ind w:left="630" w:hanging="360"/>
      </w:pPr>
      <w:rPr>
        <w:rFonts w:ascii="TH SarabunPSK" w:hAnsi="TH SarabunPSK"/>
        <w:b w:val="0"/>
        <w:bCs/>
        <w:sz w:val="3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739612F8"/>
    <w:multiLevelType w:val="hybridMultilevel"/>
    <w:tmpl w:val="CE2E59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41E6348"/>
    <w:multiLevelType w:val="hybridMultilevel"/>
    <w:tmpl w:val="55CCECFA"/>
    <w:lvl w:ilvl="0" w:tplc="B68A49EC">
      <w:start w:val="1"/>
      <w:numFmt w:val="bullet"/>
      <w:lvlText w:val="-"/>
      <w:lvlJc w:val="left"/>
      <w:pPr>
        <w:ind w:left="2160" w:hanging="360"/>
      </w:pPr>
      <w:rPr>
        <w:rFonts w:ascii="TH Sarabun New" w:eastAsiaTheme="minorEastAsia" w:hAnsi="TH Sarabun New" w:cs="TH Sarabun New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45829E0"/>
    <w:multiLevelType w:val="multilevel"/>
    <w:tmpl w:val="87F0A622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5F240ED"/>
    <w:multiLevelType w:val="hybridMultilevel"/>
    <w:tmpl w:val="D3AC2C0C"/>
    <w:lvl w:ilvl="0" w:tplc="50903E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90C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9CDD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2C4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AA30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6C8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61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655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F890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E50B40"/>
    <w:multiLevelType w:val="hybridMultilevel"/>
    <w:tmpl w:val="0C661F24"/>
    <w:lvl w:ilvl="0" w:tplc="984E52C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AC7161"/>
    <w:multiLevelType w:val="hybridMultilevel"/>
    <w:tmpl w:val="12BE557E"/>
    <w:lvl w:ilvl="0" w:tplc="2BA499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068DA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868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6C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0D9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C9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89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239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56D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621192">
    <w:abstractNumId w:val="22"/>
  </w:num>
  <w:num w:numId="2" w16cid:durableId="165021251">
    <w:abstractNumId w:val="36"/>
  </w:num>
  <w:num w:numId="3" w16cid:durableId="1711563448">
    <w:abstractNumId w:val="15"/>
  </w:num>
  <w:num w:numId="4" w16cid:durableId="2113359859">
    <w:abstractNumId w:val="26"/>
  </w:num>
  <w:num w:numId="5" w16cid:durableId="1040857980">
    <w:abstractNumId w:val="29"/>
  </w:num>
  <w:num w:numId="6" w16cid:durableId="1475216795">
    <w:abstractNumId w:val="6"/>
  </w:num>
  <w:num w:numId="7" w16cid:durableId="1977876950">
    <w:abstractNumId w:val="16"/>
  </w:num>
  <w:num w:numId="8" w16cid:durableId="1593123047">
    <w:abstractNumId w:val="42"/>
  </w:num>
  <w:num w:numId="9" w16cid:durableId="449085307">
    <w:abstractNumId w:val="7"/>
  </w:num>
  <w:num w:numId="10" w16cid:durableId="1125538349">
    <w:abstractNumId w:val="31"/>
  </w:num>
  <w:num w:numId="11" w16cid:durableId="402264518">
    <w:abstractNumId w:val="44"/>
  </w:num>
  <w:num w:numId="12" w16cid:durableId="1564679397">
    <w:abstractNumId w:val="8"/>
  </w:num>
  <w:num w:numId="13" w16cid:durableId="679820836">
    <w:abstractNumId w:val="30"/>
  </w:num>
  <w:num w:numId="14" w16cid:durableId="1978140761">
    <w:abstractNumId w:val="37"/>
  </w:num>
  <w:num w:numId="15" w16cid:durableId="1755316332">
    <w:abstractNumId w:val="5"/>
  </w:num>
  <w:num w:numId="16" w16cid:durableId="91901118">
    <w:abstractNumId w:val="12"/>
  </w:num>
  <w:num w:numId="17" w16cid:durableId="1600142115">
    <w:abstractNumId w:val="13"/>
  </w:num>
  <w:num w:numId="18" w16cid:durableId="2122873531">
    <w:abstractNumId w:val="21"/>
  </w:num>
  <w:num w:numId="19" w16cid:durableId="1794668570">
    <w:abstractNumId w:val="28"/>
  </w:num>
  <w:num w:numId="20" w16cid:durableId="2049455210">
    <w:abstractNumId w:val="20"/>
  </w:num>
  <w:num w:numId="21" w16cid:durableId="964769776">
    <w:abstractNumId w:val="25"/>
  </w:num>
  <w:num w:numId="22" w16cid:durableId="574163991">
    <w:abstractNumId w:val="40"/>
  </w:num>
  <w:num w:numId="23" w16cid:durableId="191260560">
    <w:abstractNumId w:val="34"/>
  </w:num>
  <w:num w:numId="24" w16cid:durableId="1136608119">
    <w:abstractNumId w:val="0"/>
  </w:num>
  <w:num w:numId="25" w16cid:durableId="656617018">
    <w:abstractNumId w:val="27"/>
  </w:num>
  <w:num w:numId="26" w16cid:durableId="1385521311">
    <w:abstractNumId w:val="4"/>
  </w:num>
  <w:num w:numId="27" w16cid:durableId="2085568602">
    <w:abstractNumId w:val="33"/>
  </w:num>
  <w:num w:numId="28" w16cid:durableId="2115707760">
    <w:abstractNumId w:val="10"/>
  </w:num>
  <w:num w:numId="29" w16cid:durableId="1568416501">
    <w:abstractNumId w:val="32"/>
  </w:num>
  <w:num w:numId="30" w16cid:durableId="1892954738">
    <w:abstractNumId w:val="24"/>
  </w:num>
  <w:num w:numId="31" w16cid:durableId="846748516">
    <w:abstractNumId w:val="41"/>
  </w:num>
  <w:num w:numId="32" w16cid:durableId="534347538">
    <w:abstractNumId w:val="2"/>
  </w:num>
  <w:num w:numId="33" w16cid:durableId="1865292349">
    <w:abstractNumId w:val="38"/>
  </w:num>
  <w:num w:numId="34" w16cid:durableId="1560247041">
    <w:abstractNumId w:val="19"/>
  </w:num>
  <w:num w:numId="35" w16cid:durableId="1293632730">
    <w:abstractNumId w:val="14"/>
  </w:num>
  <w:num w:numId="36" w16cid:durableId="347291938">
    <w:abstractNumId w:val="39"/>
  </w:num>
  <w:num w:numId="37" w16cid:durableId="1774016705">
    <w:abstractNumId w:val="35"/>
  </w:num>
  <w:num w:numId="38" w16cid:durableId="273103095">
    <w:abstractNumId w:val="9"/>
  </w:num>
  <w:num w:numId="39" w16cid:durableId="1568538697">
    <w:abstractNumId w:val="17"/>
  </w:num>
  <w:num w:numId="40" w16cid:durableId="957176423">
    <w:abstractNumId w:val="23"/>
  </w:num>
  <w:num w:numId="41" w16cid:durableId="1766344936">
    <w:abstractNumId w:val="11"/>
  </w:num>
  <w:num w:numId="42" w16cid:durableId="162361251">
    <w:abstractNumId w:val="18"/>
  </w:num>
  <w:num w:numId="43" w16cid:durableId="710030227">
    <w:abstractNumId w:val="4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2A"/>
    <w:rsid w:val="00000F7A"/>
    <w:rsid w:val="00001121"/>
    <w:rsid w:val="00001C19"/>
    <w:rsid w:val="000027E7"/>
    <w:rsid w:val="0000474C"/>
    <w:rsid w:val="00004B34"/>
    <w:rsid w:val="00004D6F"/>
    <w:rsid w:val="00006955"/>
    <w:rsid w:val="00010836"/>
    <w:rsid w:val="0001224E"/>
    <w:rsid w:val="000123AE"/>
    <w:rsid w:val="00014A21"/>
    <w:rsid w:val="00014B57"/>
    <w:rsid w:val="000152F1"/>
    <w:rsid w:val="00015486"/>
    <w:rsid w:val="000164A3"/>
    <w:rsid w:val="000171EE"/>
    <w:rsid w:val="00021864"/>
    <w:rsid w:val="00021F5B"/>
    <w:rsid w:val="00022065"/>
    <w:rsid w:val="00023185"/>
    <w:rsid w:val="00023572"/>
    <w:rsid w:val="00023CCA"/>
    <w:rsid w:val="000248B4"/>
    <w:rsid w:val="00024ABD"/>
    <w:rsid w:val="0002555C"/>
    <w:rsid w:val="00025A95"/>
    <w:rsid w:val="00026387"/>
    <w:rsid w:val="00026481"/>
    <w:rsid w:val="0002657A"/>
    <w:rsid w:val="000265DA"/>
    <w:rsid w:val="0003031F"/>
    <w:rsid w:val="00030516"/>
    <w:rsid w:val="00031ED5"/>
    <w:rsid w:val="00032121"/>
    <w:rsid w:val="00032318"/>
    <w:rsid w:val="0003359D"/>
    <w:rsid w:val="0003724B"/>
    <w:rsid w:val="000372CE"/>
    <w:rsid w:val="00037788"/>
    <w:rsid w:val="000407EA"/>
    <w:rsid w:val="000417CA"/>
    <w:rsid w:val="0004424F"/>
    <w:rsid w:val="00045F44"/>
    <w:rsid w:val="000468CA"/>
    <w:rsid w:val="00046A1B"/>
    <w:rsid w:val="00046B94"/>
    <w:rsid w:val="00046E85"/>
    <w:rsid w:val="00050219"/>
    <w:rsid w:val="00050BA3"/>
    <w:rsid w:val="0005219A"/>
    <w:rsid w:val="000535DD"/>
    <w:rsid w:val="0005380D"/>
    <w:rsid w:val="00053E1D"/>
    <w:rsid w:val="00055283"/>
    <w:rsid w:val="0005631D"/>
    <w:rsid w:val="0005782B"/>
    <w:rsid w:val="00057C58"/>
    <w:rsid w:val="00061229"/>
    <w:rsid w:val="00061508"/>
    <w:rsid w:val="00062FB3"/>
    <w:rsid w:val="0006370D"/>
    <w:rsid w:val="00063725"/>
    <w:rsid w:val="00063CE0"/>
    <w:rsid w:val="00064880"/>
    <w:rsid w:val="0006497C"/>
    <w:rsid w:val="00065544"/>
    <w:rsid w:val="000676C1"/>
    <w:rsid w:val="00067EEF"/>
    <w:rsid w:val="00067FB8"/>
    <w:rsid w:val="00070528"/>
    <w:rsid w:val="000706F3"/>
    <w:rsid w:val="00072F3B"/>
    <w:rsid w:val="00077BA8"/>
    <w:rsid w:val="00077E25"/>
    <w:rsid w:val="000823D0"/>
    <w:rsid w:val="00082EB5"/>
    <w:rsid w:val="00082F57"/>
    <w:rsid w:val="00083540"/>
    <w:rsid w:val="000840EF"/>
    <w:rsid w:val="000856BE"/>
    <w:rsid w:val="000873BE"/>
    <w:rsid w:val="00087AA6"/>
    <w:rsid w:val="00091C9A"/>
    <w:rsid w:val="00091DE6"/>
    <w:rsid w:val="00091F18"/>
    <w:rsid w:val="0009203D"/>
    <w:rsid w:val="00092388"/>
    <w:rsid w:val="00092C16"/>
    <w:rsid w:val="00093CD0"/>
    <w:rsid w:val="00094BC2"/>
    <w:rsid w:val="00095CEB"/>
    <w:rsid w:val="00097412"/>
    <w:rsid w:val="0009767B"/>
    <w:rsid w:val="000A06D2"/>
    <w:rsid w:val="000A083D"/>
    <w:rsid w:val="000A1606"/>
    <w:rsid w:val="000A3CD7"/>
    <w:rsid w:val="000A4192"/>
    <w:rsid w:val="000A4377"/>
    <w:rsid w:val="000A4BE3"/>
    <w:rsid w:val="000A4EA3"/>
    <w:rsid w:val="000A5BDF"/>
    <w:rsid w:val="000A7822"/>
    <w:rsid w:val="000A7F39"/>
    <w:rsid w:val="000B2396"/>
    <w:rsid w:val="000B327B"/>
    <w:rsid w:val="000B3C2E"/>
    <w:rsid w:val="000B40C4"/>
    <w:rsid w:val="000B4781"/>
    <w:rsid w:val="000B5627"/>
    <w:rsid w:val="000B7047"/>
    <w:rsid w:val="000B7E4C"/>
    <w:rsid w:val="000C1028"/>
    <w:rsid w:val="000C12D1"/>
    <w:rsid w:val="000C2805"/>
    <w:rsid w:val="000C2D40"/>
    <w:rsid w:val="000C6991"/>
    <w:rsid w:val="000D122F"/>
    <w:rsid w:val="000D3495"/>
    <w:rsid w:val="000D34DA"/>
    <w:rsid w:val="000D50A4"/>
    <w:rsid w:val="000D7B17"/>
    <w:rsid w:val="000E0863"/>
    <w:rsid w:val="000E0BD1"/>
    <w:rsid w:val="000E149F"/>
    <w:rsid w:val="000E2419"/>
    <w:rsid w:val="000E2E77"/>
    <w:rsid w:val="000E354B"/>
    <w:rsid w:val="000E6C96"/>
    <w:rsid w:val="000E6D1B"/>
    <w:rsid w:val="000E7C4F"/>
    <w:rsid w:val="000F0DF3"/>
    <w:rsid w:val="000F1400"/>
    <w:rsid w:val="000F1789"/>
    <w:rsid w:val="000F5044"/>
    <w:rsid w:val="000F58C2"/>
    <w:rsid w:val="000F5BF0"/>
    <w:rsid w:val="000F7238"/>
    <w:rsid w:val="000F7E7F"/>
    <w:rsid w:val="0010108B"/>
    <w:rsid w:val="00103219"/>
    <w:rsid w:val="00104D5C"/>
    <w:rsid w:val="0010607B"/>
    <w:rsid w:val="00106DB3"/>
    <w:rsid w:val="001072AD"/>
    <w:rsid w:val="0011002A"/>
    <w:rsid w:val="00110F0B"/>
    <w:rsid w:val="001117D5"/>
    <w:rsid w:val="001119F2"/>
    <w:rsid w:val="00112B16"/>
    <w:rsid w:val="00112BA8"/>
    <w:rsid w:val="00112D61"/>
    <w:rsid w:val="00113D67"/>
    <w:rsid w:val="00115A43"/>
    <w:rsid w:val="00117762"/>
    <w:rsid w:val="00117C45"/>
    <w:rsid w:val="00117D2A"/>
    <w:rsid w:val="0012062E"/>
    <w:rsid w:val="00121FC0"/>
    <w:rsid w:val="00122E8E"/>
    <w:rsid w:val="00122FBD"/>
    <w:rsid w:val="001233E5"/>
    <w:rsid w:val="00123852"/>
    <w:rsid w:val="001264CA"/>
    <w:rsid w:val="001268EB"/>
    <w:rsid w:val="00127046"/>
    <w:rsid w:val="001273C2"/>
    <w:rsid w:val="00127452"/>
    <w:rsid w:val="00132601"/>
    <w:rsid w:val="001328D8"/>
    <w:rsid w:val="0013312F"/>
    <w:rsid w:val="001343FB"/>
    <w:rsid w:val="001349AB"/>
    <w:rsid w:val="00136893"/>
    <w:rsid w:val="00144151"/>
    <w:rsid w:val="00144FA2"/>
    <w:rsid w:val="00145C98"/>
    <w:rsid w:val="001475C7"/>
    <w:rsid w:val="00147C31"/>
    <w:rsid w:val="00150A8B"/>
    <w:rsid w:val="00152248"/>
    <w:rsid w:val="0015287E"/>
    <w:rsid w:val="00153ABA"/>
    <w:rsid w:val="00154B00"/>
    <w:rsid w:val="00154C05"/>
    <w:rsid w:val="00157B88"/>
    <w:rsid w:val="00160649"/>
    <w:rsid w:val="00161136"/>
    <w:rsid w:val="00161B25"/>
    <w:rsid w:val="00162889"/>
    <w:rsid w:val="001637FC"/>
    <w:rsid w:val="00163F6C"/>
    <w:rsid w:val="00164EE9"/>
    <w:rsid w:val="001651DA"/>
    <w:rsid w:val="001653E6"/>
    <w:rsid w:val="001664DA"/>
    <w:rsid w:val="00166D41"/>
    <w:rsid w:val="00167D27"/>
    <w:rsid w:val="00170D96"/>
    <w:rsid w:val="00170E3F"/>
    <w:rsid w:val="00171657"/>
    <w:rsid w:val="00171B33"/>
    <w:rsid w:val="00175B79"/>
    <w:rsid w:val="001760CB"/>
    <w:rsid w:val="00176300"/>
    <w:rsid w:val="001772A8"/>
    <w:rsid w:val="00177699"/>
    <w:rsid w:val="00177F8E"/>
    <w:rsid w:val="0018240E"/>
    <w:rsid w:val="00182703"/>
    <w:rsid w:val="00184102"/>
    <w:rsid w:val="0018430B"/>
    <w:rsid w:val="00184CFB"/>
    <w:rsid w:val="00185BB7"/>
    <w:rsid w:val="00186292"/>
    <w:rsid w:val="0018720A"/>
    <w:rsid w:val="001876C2"/>
    <w:rsid w:val="00190BFE"/>
    <w:rsid w:val="00191499"/>
    <w:rsid w:val="00191593"/>
    <w:rsid w:val="00192597"/>
    <w:rsid w:val="00192DA7"/>
    <w:rsid w:val="00194A01"/>
    <w:rsid w:val="00195BF1"/>
    <w:rsid w:val="001A1AF6"/>
    <w:rsid w:val="001A2A3A"/>
    <w:rsid w:val="001A37B2"/>
    <w:rsid w:val="001A49AF"/>
    <w:rsid w:val="001A4A5D"/>
    <w:rsid w:val="001A5EE0"/>
    <w:rsid w:val="001A75E2"/>
    <w:rsid w:val="001B0FA5"/>
    <w:rsid w:val="001B1529"/>
    <w:rsid w:val="001B16C5"/>
    <w:rsid w:val="001B7BE0"/>
    <w:rsid w:val="001C12A6"/>
    <w:rsid w:val="001C31D4"/>
    <w:rsid w:val="001C7AE8"/>
    <w:rsid w:val="001D02AE"/>
    <w:rsid w:val="001D0F2C"/>
    <w:rsid w:val="001D1F0A"/>
    <w:rsid w:val="001D1FC3"/>
    <w:rsid w:val="001D4555"/>
    <w:rsid w:val="001D7577"/>
    <w:rsid w:val="001E3722"/>
    <w:rsid w:val="001E38C7"/>
    <w:rsid w:val="001E4BC3"/>
    <w:rsid w:val="001E4C69"/>
    <w:rsid w:val="001F04B7"/>
    <w:rsid w:val="001F0ADC"/>
    <w:rsid w:val="001F1D3C"/>
    <w:rsid w:val="001F22E4"/>
    <w:rsid w:val="001F2803"/>
    <w:rsid w:val="001F2B91"/>
    <w:rsid w:val="001F2ECE"/>
    <w:rsid w:val="001F464A"/>
    <w:rsid w:val="001F56B8"/>
    <w:rsid w:val="001F572F"/>
    <w:rsid w:val="001F5EAC"/>
    <w:rsid w:val="001F663A"/>
    <w:rsid w:val="001F6D75"/>
    <w:rsid w:val="002012FE"/>
    <w:rsid w:val="00202327"/>
    <w:rsid w:val="00202337"/>
    <w:rsid w:val="002023D4"/>
    <w:rsid w:val="002027BA"/>
    <w:rsid w:val="0020523E"/>
    <w:rsid w:val="00206FA9"/>
    <w:rsid w:val="0020703D"/>
    <w:rsid w:val="002072C0"/>
    <w:rsid w:val="002074C4"/>
    <w:rsid w:val="00207BA2"/>
    <w:rsid w:val="00210945"/>
    <w:rsid w:val="00210DEE"/>
    <w:rsid w:val="002110EB"/>
    <w:rsid w:val="002140CB"/>
    <w:rsid w:val="00215B04"/>
    <w:rsid w:val="00215EFF"/>
    <w:rsid w:val="002161B5"/>
    <w:rsid w:val="0022055C"/>
    <w:rsid w:val="00221099"/>
    <w:rsid w:val="00221DFF"/>
    <w:rsid w:val="00224009"/>
    <w:rsid w:val="00224A21"/>
    <w:rsid w:val="00224DA8"/>
    <w:rsid w:val="00225A27"/>
    <w:rsid w:val="002273FF"/>
    <w:rsid w:val="0023048C"/>
    <w:rsid w:val="00230620"/>
    <w:rsid w:val="00231024"/>
    <w:rsid w:val="00233CEE"/>
    <w:rsid w:val="00233E4C"/>
    <w:rsid w:val="00234AE2"/>
    <w:rsid w:val="00234B0A"/>
    <w:rsid w:val="00235725"/>
    <w:rsid w:val="00236D10"/>
    <w:rsid w:val="00237313"/>
    <w:rsid w:val="00237FF6"/>
    <w:rsid w:val="00240420"/>
    <w:rsid w:val="00241044"/>
    <w:rsid w:val="002428CF"/>
    <w:rsid w:val="00243684"/>
    <w:rsid w:val="00243C3A"/>
    <w:rsid w:val="002450E9"/>
    <w:rsid w:val="00246335"/>
    <w:rsid w:val="002509EC"/>
    <w:rsid w:val="002514C9"/>
    <w:rsid w:val="00251CB4"/>
    <w:rsid w:val="00251F75"/>
    <w:rsid w:val="0025208E"/>
    <w:rsid w:val="002526C4"/>
    <w:rsid w:val="0025292B"/>
    <w:rsid w:val="00252FCC"/>
    <w:rsid w:val="002537B8"/>
    <w:rsid w:val="00254151"/>
    <w:rsid w:val="00256BFF"/>
    <w:rsid w:val="00256CB6"/>
    <w:rsid w:val="00257008"/>
    <w:rsid w:val="0025737F"/>
    <w:rsid w:val="00257B77"/>
    <w:rsid w:val="00257D12"/>
    <w:rsid w:val="0026007C"/>
    <w:rsid w:val="00260117"/>
    <w:rsid w:val="00260E04"/>
    <w:rsid w:val="002617B3"/>
    <w:rsid w:val="002619D4"/>
    <w:rsid w:val="00261B1E"/>
    <w:rsid w:val="00261F74"/>
    <w:rsid w:val="00262044"/>
    <w:rsid w:val="00262A2D"/>
    <w:rsid w:val="00262C46"/>
    <w:rsid w:val="00263DF6"/>
    <w:rsid w:val="002643F2"/>
    <w:rsid w:val="00265745"/>
    <w:rsid w:val="00265E7D"/>
    <w:rsid w:val="002674E8"/>
    <w:rsid w:val="00270D94"/>
    <w:rsid w:val="00270FAE"/>
    <w:rsid w:val="002711A3"/>
    <w:rsid w:val="00271FE4"/>
    <w:rsid w:val="00272931"/>
    <w:rsid w:val="00273939"/>
    <w:rsid w:val="00273F11"/>
    <w:rsid w:val="00275641"/>
    <w:rsid w:val="00275ACB"/>
    <w:rsid w:val="0028010D"/>
    <w:rsid w:val="00283DF5"/>
    <w:rsid w:val="00284516"/>
    <w:rsid w:val="002855D5"/>
    <w:rsid w:val="0028575F"/>
    <w:rsid w:val="00285B01"/>
    <w:rsid w:val="00286722"/>
    <w:rsid w:val="00287089"/>
    <w:rsid w:val="0029030F"/>
    <w:rsid w:val="00291F10"/>
    <w:rsid w:val="0029262B"/>
    <w:rsid w:val="00292E78"/>
    <w:rsid w:val="00293074"/>
    <w:rsid w:val="00293450"/>
    <w:rsid w:val="00294CD8"/>
    <w:rsid w:val="0029597E"/>
    <w:rsid w:val="00297552"/>
    <w:rsid w:val="002A00BF"/>
    <w:rsid w:val="002A03BF"/>
    <w:rsid w:val="002A1661"/>
    <w:rsid w:val="002A22EC"/>
    <w:rsid w:val="002A2D80"/>
    <w:rsid w:val="002A37E3"/>
    <w:rsid w:val="002A3B9D"/>
    <w:rsid w:val="002A55B4"/>
    <w:rsid w:val="002A6EF3"/>
    <w:rsid w:val="002B02B0"/>
    <w:rsid w:val="002B1250"/>
    <w:rsid w:val="002B1972"/>
    <w:rsid w:val="002B2D12"/>
    <w:rsid w:val="002B2F35"/>
    <w:rsid w:val="002B37D6"/>
    <w:rsid w:val="002B390B"/>
    <w:rsid w:val="002B4D0F"/>
    <w:rsid w:val="002B5335"/>
    <w:rsid w:val="002B55B4"/>
    <w:rsid w:val="002B6197"/>
    <w:rsid w:val="002B6501"/>
    <w:rsid w:val="002B6C22"/>
    <w:rsid w:val="002B6D72"/>
    <w:rsid w:val="002C1431"/>
    <w:rsid w:val="002C15D0"/>
    <w:rsid w:val="002C2609"/>
    <w:rsid w:val="002C270F"/>
    <w:rsid w:val="002C37B1"/>
    <w:rsid w:val="002C412F"/>
    <w:rsid w:val="002C425D"/>
    <w:rsid w:val="002C5937"/>
    <w:rsid w:val="002C5EF2"/>
    <w:rsid w:val="002C6CAF"/>
    <w:rsid w:val="002C788E"/>
    <w:rsid w:val="002D1BAA"/>
    <w:rsid w:val="002D1F73"/>
    <w:rsid w:val="002D21D1"/>
    <w:rsid w:val="002D39C5"/>
    <w:rsid w:val="002D3ADD"/>
    <w:rsid w:val="002D4569"/>
    <w:rsid w:val="002D5108"/>
    <w:rsid w:val="002D7D3D"/>
    <w:rsid w:val="002E0C43"/>
    <w:rsid w:val="002E129F"/>
    <w:rsid w:val="002E1EE8"/>
    <w:rsid w:val="002E3144"/>
    <w:rsid w:val="002E482D"/>
    <w:rsid w:val="002E4B8F"/>
    <w:rsid w:val="002E505F"/>
    <w:rsid w:val="002E5B39"/>
    <w:rsid w:val="002E6A98"/>
    <w:rsid w:val="002F034A"/>
    <w:rsid w:val="002F4BF6"/>
    <w:rsid w:val="002F508C"/>
    <w:rsid w:val="002F54B1"/>
    <w:rsid w:val="002F55DF"/>
    <w:rsid w:val="002F569E"/>
    <w:rsid w:val="00300140"/>
    <w:rsid w:val="00301121"/>
    <w:rsid w:val="0030200E"/>
    <w:rsid w:val="00302F0C"/>
    <w:rsid w:val="00304226"/>
    <w:rsid w:val="00305269"/>
    <w:rsid w:val="00306100"/>
    <w:rsid w:val="00307A44"/>
    <w:rsid w:val="003100B7"/>
    <w:rsid w:val="0031126A"/>
    <w:rsid w:val="003117C0"/>
    <w:rsid w:val="00311869"/>
    <w:rsid w:val="00311E81"/>
    <w:rsid w:val="00312195"/>
    <w:rsid w:val="00312884"/>
    <w:rsid w:val="00313E19"/>
    <w:rsid w:val="00315D8B"/>
    <w:rsid w:val="003164D6"/>
    <w:rsid w:val="00321892"/>
    <w:rsid w:val="00321E14"/>
    <w:rsid w:val="00322E85"/>
    <w:rsid w:val="00323119"/>
    <w:rsid w:val="00324703"/>
    <w:rsid w:val="003254C9"/>
    <w:rsid w:val="00325F05"/>
    <w:rsid w:val="00326308"/>
    <w:rsid w:val="00326B63"/>
    <w:rsid w:val="00326DA9"/>
    <w:rsid w:val="00332824"/>
    <w:rsid w:val="00333ED1"/>
    <w:rsid w:val="003363F1"/>
    <w:rsid w:val="003369BB"/>
    <w:rsid w:val="00336AAD"/>
    <w:rsid w:val="00340828"/>
    <w:rsid w:val="00340B0C"/>
    <w:rsid w:val="00340B16"/>
    <w:rsid w:val="00340B47"/>
    <w:rsid w:val="00341757"/>
    <w:rsid w:val="003436C5"/>
    <w:rsid w:val="00343D7F"/>
    <w:rsid w:val="00345158"/>
    <w:rsid w:val="003451D6"/>
    <w:rsid w:val="003464BD"/>
    <w:rsid w:val="003469AC"/>
    <w:rsid w:val="00347FD9"/>
    <w:rsid w:val="00350537"/>
    <w:rsid w:val="003527D1"/>
    <w:rsid w:val="0035346A"/>
    <w:rsid w:val="00354D6B"/>
    <w:rsid w:val="003558CE"/>
    <w:rsid w:val="00356287"/>
    <w:rsid w:val="00357036"/>
    <w:rsid w:val="0035703A"/>
    <w:rsid w:val="00357CF9"/>
    <w:rsid w:val="00360B33"/>
    <w:rsid w:val="00360C7F"/>
    <w:rsid w:val="00361793"/>
    <w:rsid w:val="003618D1"/>
    <w:rsid w:val="003631AD"/>
    <w:rsid w:val="00365CA6"/>
    <w:rsid w:val="0036701B"/>
    <w:rsid w:val="003670F8"/>
    <w:rsid w:val="003675BB"/>
    <w:rsid w:val="00370C21"/>
    <w:rsid w:val="00371115"/>
    <w:rsid w:val="003736A7"/>
    <w:rsid w:val="00375169"/>
    <w:rsid w:val="0037519C"/>
    <w:rsid w:val="0037522F"/>
    <w:rsid w:val="00375E22"/>
    <w:rsid w:val="00375F50"/>
    <w:rsid w:val="003764D5"/>
    <w:rsid w:val="003779CC"/>
    <w:rsid w:val="00377FD9"/>
    <w:rsid w:val="00380FE1"/>
    <w:rsid w:val="003810E7"/>
    <w:rsid w:val="003824AA"/>
    <w:rsid w:val="00382AED"/>
    <w:rsid w:val="00384F24"/>
    <w:rsid w:val="00385AF1"/>
    <w:rsid w:val="0038636A"/>
    <w:rsid w:val="00387ABA"/>
    <w:rsid w:val="003919A7"/>
    <w:rsid w:val="00393942"/>
    <w:rsid w:val="003947CF"/>
    <w:rsid w:val="00394BA0"/>
    <w:rsid w:val="00394D3D"/>
    <w:rsid w:val="00395E62"/>
    <w:rsid w:val="00395E7D"/>
    <w:rsid w:val="0039674D"/>
    <w:rsid w:val="00397709"/>
    <w:rsid w:val="00397A84"/>
    <w:rsid w:val="003A163A"/>
    <w:rsid w:val="003A17DE"/>
    <w:rsid w:val="003A1BAF"/>
    <w:rsid w:val="003A2065"/>
    <w:rsid w:val="003A23A0"/>
    <w:rsid w:val="003A542E"/>
    <w:rsid w:val="003A54E4"/>
    <w:rsid w:val="003A5555"/>
    <w:rsid w:val="003A69C5"/>
    <w:rsid w:val="003A6A9D"/>
    <w:rsid w:val="003A6BC0"/>
    <w:rsid w:val="003B0AFE"/>
    <w:rsid w:val="003B2252"/>
    <w:rsid w:val="003B2365"/>
    <w:rsid w:val="003B253A"/>
    <w:rsid w:val="003B71B4"/>
    <w:rsid w:val="003C054D"/>
    <w:rsid w:val="003C14CA"/>
    <w:rsid w:val="003C1A27"/>
    <w:rsid w:val="003C1C7B"/>
    <w:rsid w:val="003C3E14"/>
    <w:rsid w:val="003C4B4C"/>
    <w:rsid w:val="003C4E6F"/>
    <w:rsid w:val="003C5A8E"/>
    <w:rsid w:val="003C60E5"/>
    <w:rsid w:val="003C644C"/>
    <w:rsid w:val="003C718C"/>
    <w:rsid w:val="003C71E1"/>
    <w:rsid w:val="003C7646"/>
    <w:rsid w:val="003D00D2"/>
    <w:rsid w:val="003D0585"/>
    <w:rsid w:val="003D076A"/>
    <w:rsid w:val="003D0B46"/>
    <w:rsid w:val="003D36AE"/>
    <w:rsid w:val="003D3BE0"/>
    <w:rsid w:val="003D5B3C"/>
    <w:rsid w:val="003D6097"/>
    <w:rsid w:val="003D6E80"/>
    <w:rsid w:val="003E091B"/>
    <w:rsid w:val="003E0A9B"/>
    <w:rsid w:val="003E0D69"/>
    <w:rsid w:val="003E19E6"/>
    <w:rsid w:val="003E3A94"/>
    <w:rsid w:val="003E4CBD"/>
    <w:rsid w:val="003E5B8D"/>
    <w:rsid w:val="003E73AA"/>
    <w:rsid w:val="003F00EF"/>
    <w:rsid w:val="003F0A08"/>
    <w:rsid w:val="003F17B5"/>
    <w:rsid w:val="003F19D5"/>
    <w:rsid w:val="003F1EAD"/>
    <w:rsid w:val="003F20E9"/>
    <w:rsid w:val="003F5324"/>
    <w:rsid w:val="003F548B"/>
    <w:rsid w:val="003F6B0C"/>
    <w:rsid w:val="003F7BC0"/>
    <w:rsid w:val="00400405"/>
    <w:rsid w:val="00400D30"/>
    <w:rsid w:val="0040128C"/>
    <w:rsid w:val="0040316D"/>
    <w:rsid w:val="0040653A"/>
    <w:rsid w:val="004078AD"/>
    <w:rsid w:val="00407FEB"/>
    <w:rsid w:val="00411A7D"/>
    <w:rsid w:val="00411EC0"/>
    <w:rsid w:val="00412863"/>
    <w:rsid w:val="004159CE"/>
    <w:rsid w:val="004167C3"/>
    <w:rsid w:val="00420A6D"/>
    <w:rsid w:val="00421B5B"/>
    <w:rsid w:val="0042250B"/>
    <w:rsid w:val="004225AE"/>
    <w:rsid w:val="00423163"/>
    <w:rsid w:val="004231C8"/>
    <w:rsid w:val="0042351B"/>
    <w:rsid w:val="004237E8"/>
    <w:rsid w:val="00426B6B"/>
    <w:rsid w:val="00431759"/>
    <w:rsid w:val="00433B22"/>
    <w:rsid w:val="00434813"/>
    <w:rsid w:val="0043487D"/>
    <w:rsid w:val="00435785"/>
    <w:rsid w:val="00435D8C"/>
    <w:rsid w:val="00436149"/>
    <w:rsid w:val="00437D60"/>
    <w:rsid w:val="00437EC1"/>
    <w:rsid w:val="0044123D"/>
    <w:rsid w:val="004443BD"/>
    <w:rsid w:val="0044445D"/>
    <w:rsid w:val="004453FA"/>
    <w:rsid w:val="00445AD2"/>
    <w:rsid w:val="00451818"/>
    <w:rsid w:val="00452F0B"/>
    <w:rsid w:val="00453086"/>
    <w:rsid w:val="004545BF"/>
    <w:rsid w:val="0045585A"/>
    <w:rsid w:val="00455EDF"/>
    <w:rsid w:val="0045748C"/>
    <w:rsid w:val="0046269A"/>
    <w:rsid w:val="00462DAF"/>
    <w:rsid w:val="00463D96"/>
    <w:rsid w:val="004657CD"/>
    <w:rsid w:val="00471F32"/>
    <w:rsid w:val="00472BAC"/>
    <w:rsid w:val="004734DB"/>
    <w:rsid w:val="004735E0"/>
    <w:rsid w:val="00473FAD"/>
    <w:rsid w:val="00474281"/>
    <w:rsid w:val="00474F81"/>
    <w:rsid w:val="00477715"/>
    <w:rsid w:val="00477815"/>
    <w:rsid w:val="00482E27"/>
    <w:rsid w:val="004836F2"/>
    <w:rsid w:val="0048648E"/>
    <w:rsid w:val="0048652F"/>
    <w:rsid w:val="00490457"/>
    <w:rsid w:val="004935B4"/>
    <w:rsid w:val="004951C6"/>
    <w:rsid w:val="00497C36"/>
    <w:rsid w:val="004A0B69"/>
    <w:rsid w:val="004A0F69"/>
    <w:rsid w:val="004A16E0"/>
    <w:rsid w:val="004A22F9"/>
    <w:rsid w:val="004A3336"/>
    <w:rsid w:val="004A4C5B"/>
    <w:rsid w:val="004A4C61"/>
    <w:rsid w:val="004A552C"/>
    <w:rsid w:val="004A5ABB"/>
    <w:rsid w:val="004A7449"/>
    <w:rsid w:val="004B0362"/>
    <w:rsid w:val="004B03F4"/>
    <w:rsid w:val="004B171F"/>
    <w:rsid w:val="004B3CDC"/>
    <w:rsid w:val="004B4A1C"/>
    <w:rsid w:val="004B7CEC"/>
    <w:rsid w:val="004C024B"/>
    <w:rsid w:val="004C0BC8"/>
    <w:rsid w:val="004C1B31"/>
    <w:rsid w:val="004C31B9"/>
    <w:rsid w:val="004C33E3"/>
    <w:rsid w:val="004C43BF"/>
    <w:rsid w:val="004C43FB"/>
    <w:rsid w:val="004C4823"/>
    <w:rsid w:val="004C5F36"/>
    <w:rsid w:val="004C6C29"/>
    <w:rsid w:val="004C73DF"/>
    <w:rsid w:val="004C7AED"/>
    <w:rsid w:val="004D0905"/>
    <w:rsid w:val="004D1161"/>
    <w:rsid w:val="004D520B"/>
    <w:rsid w:val="004D565B"/>
    <w:rsid w:val="004D7C15"/>
    <w:rsid w:val="004E0209"/>
    <w:rsid w:val="004E0C36"/>
    <w:rsid w:val="004E0DC1"/>
    <w:rsid w:val="004E2342"/>
    <w:rsid w:val="004E2441"/>
    <w:rsid w:val="004E4B58"/>
    <w:rsid w:val="004E550A"/>
    <w:rsid w:val="004E5FDA"/>
    <w:rsid w:val="004E6AB9"/>
    <w:rsid w:val="004E6BB6"/>
    <w:rsid w:val="004E7691"/>
    <w:rsid w:val="004F17E6"/>
    <w:rsid w:val="004F2CCD"/>
    <w:rsid w:val="004F6B6A"/>
    <w:rsid w:val="004F7C46"/>
    <w:rsid w:val="004F7DA9"/>
    <w:rsid w:val="00501106"/>
    <w:rsid w:val="00501C3F"/>
    <w:rsid w:val="00504D3C"/>
    <w:rsid w:val="00504DE9"/>
    <w:rsid w:val="0050578D"/>
    <w:rsid w:val="005064F8"/>
    <w:rsid w:val="00511BDA"/>
    <w:rsid w:val="005124CF"/>
    <w:rsid w:val="0051262A"/>
    <w:rsid w:val="00513718"/>
    <w:rsid w:val="00513964"/>
    <w:rsid w:val="00513A9A"/>
    <w:rsid w:val="0051410A"/>
    <w:rsid w:val="005145FE"/>
    <w:rsid w:val="00516B48"/>
    <w:rsid w:val="00520511"/>
    <w:rsid w:val="005212E4"/>
    <w:rsid w:val="00521864"/>
    <w:rsid w:val="00521E9D"/>
    <w:rsid w:val="005240F0"/>
    <w:rsid w:val="00524210"/>
    <w:rsid w:val="005243C0"/>
    <w:rsid w:val="00526CFC"/>
    <w:rsid w:val="00526DBF"/>
    <w:rsid w:val="0053049C"/>
    <w:rsid w:val="00530FA6"/>
    <w:rsid w:val="005318BD"/>
    <w:rsid w:val="00532519"/>
    <w:rsid w:val="00533741"/>
    <w:rsid w:val="0053392C"/>
    <w:rsid w:val="00534A2E"/>
    <w:rsid w:val="005351B6"/>
    <w:rsid w:val="00535244"/>
    <w:rsid w:val="00536D8F"/>
    <w:rsid w:val="00543ED3"/>
    <w:rsid w:val="00544711"/>
    <w:rsid w:val="005471D3"/>
    <w:rsid w:val="00547F41"/>
    <w:rsid w:val="00550B40"/>
    <w:rsid w:val="005510BC"/>
    <w:rsid w:val="00551B31"/>
    <w:rsid w:val="00551EE2"/>
    <w:rsid w:val="005529CB"/>
    <w:rsid w:val="00553E29"/>
    <w:rsid w:val="00555769"/>
    <w:rsid w:val="00556857"/>
    <w:rsid w:val="00556FF8"/>
    <w:rsid w:val="00557E82"/>
    <w:rsid w:val="00560615"/>
    <w:rsid w:val="00560874"/>
    <w:rsid w:val="00561500"/>
    <w:rsid w:val="00561864"/>
    <w:rsid w:val="00561A86"/>
    <w:rsid w:val="00566445"/>
    <w:rsid w:val="005667B6"/>
    <w:rsid w:val="00567941"/>
    <w:rsid w:val="00567BF1"/>
    <w:rsid w:val="005709B8"/>
    <w:rsid w:val="00570F62"/>
    <w:rsid w:val="00571727"/>
    <w:rsid w:val="00571C11"/>
    <w:rsid w:val="00571DF7"/>
    <w:rsid w:val="005726C7"/>
    <w:rsid w:val="0057374E"/>
    <w:rsid w:val="005747A1"/>
    <w:rsid w:val="005751F6"/>
    <w:rsid w:val="005753AA"/>
    <w:rsid w:val="0057541E"/>
    <w:rsid w:val="00575D98"/>
    <w:rsid w:val="00576C9F"/>
    <w:rsid w:val="005773CC"/>
    <w:rsid w:val="00577787"/>
    <w:rsid w:val="00580B11"/>
    <w:rsid w:val="00581E95"/>
    <w:rsid w:val="00581F57"/>
    <w:rsid w:val="00582C14"/>
    <w:rsid w:val="005841F0"/>
    <w:rsid w:val="005873F3"/>
    <w:rsid w:val="00587679"/>
    <w:rsid w:val="00587B20"/>
    <w:rsid w:val="00590C02"/>
    <w:rsid w:val="005916B2"/>
    <w:rsid w:val="00591CA7"/>
    <w:rsid w:val="0059229D"/>
    <w:rsid w:val="005925C3"/>
    <w:rsid w:val="00593561"/>
    <w:rsid w:val="00593A24"/>
    <w:rsid w:val="005943B2"/>
    <w:rsid w:val="00594610"/>
    <w:rsid w:val="00594A25"/>
    <w:rsid w:val="00594FE1"/>
    <w:rsid w:val="005962FD"/>
    <w:rsid w:val="00596800"/>
    <w:rsid w:val="00596876"/>
    <w:rsid w:val="0059712F"/>
    <w:rsid w:val="005A00C2"/>
    <w:rsid w:val="005A020D"/>
    <w:rsid w:val="005A04AE"/>
    <w:rsid w:val="005A3F46"/>
    <w:rsid w:val="005A4500"/>
    <w:rsid w:val="005A48B2"/>
    <w:rsid w:val="005A4DC1"/>
    <w:rsid w:val="005A6E68"/>
    <w:rsid w:val="005A72DC"/>
    <w:rsid w:val="005A7878"/>
    <w:rsid w:val="005A7F2D"/>
    <w:rsid w:val="005A7FCC"/>
    <w:rsid w:val="005B156F"/>
    <w:rsid w:val="005B1AEF"/>
    <w:rsid w:val="005B2D9B"/>
    <w:rsid w:val="005B3AAB"/>
    <w:rsid w:val="005B7D39"/>
    <w:rsid w:val="005C0185"/>
    <w:rsid w:val="005C07C8"/>
    <w:rsid w:val="005C2479"/>
    <w:rsid w:val="005C2E38"/>
    <w:rsid w:val="005C3304"/>
    <w:rsid w:val="005C3B7E"/>
    <w:rsid w:val="005C4912"/>
    <w:rsid w:val="005C5EED"/>
    <w:rsid w:val="005C7708"/>
    <w:rsid w:val="005D16A4"/>
    <w:rsid w:val="005D3834"/>
    <w:rsid w:val="005D4CBA"/>
    <w:rsid w:val="005D68A2"/>
    <w:rsid w:val="005E0EFE"/>
    <w:rsid w:val="005E1A7A"/>
    <w:rsid w:val="005E2181"/>
    <w:rsid w:val="005E2729"/>
    <w:rsid w:val="005E4696"/>
    <w:rsid w:val="005E6080"/>
    <w:rsid w:val="005E7475"/>
    <w:rsid w:val="005E79D4"/>
    <w:rsid w:val="005F03DA"/>
    <w:rsid w:val="005F1692"/>
    <w:rsid w:val="005F2F35"/>
    <w:rsid w:val="005F3E07"/>
    <w:rsid w:val="005F41D6"/>
    <w:rsid w:val="005F422A"/>
    <w:rsid w:val="005F4FCD"/>
    <w:rsid w:val="005F72D3"/>
    <w:rsid w:val="00600B93"/>
    <w:rsid w:val="00602004"/>
    <w:rsid w:val="0060227C"/>
    <w:rsid w:val="00602CB8"/>
    <w:rsid w:val="00602EB2"/>
    <w:rsid w:val="0060580C"/>
    <w:rsid w:val="006121B8"/>
    <w:rsid w:val="00612C6D"/>
    <w:rsid w:val="00614731"/>
    <w:rsid w:val="006149E6"/>
    <w:rsid w:val="00615FBF"/>
    <w:rsid w:val="00616C63"/>
    <w:rsid w:val="00616CC1"/>
    <w:rsid w:val="0061771B"/>
    <w:rsid w:val="0062146D"/>
    <w:rsid w:val="00621EC1"/>
    <w:rsid w:val="00622716"/>
    <w:rsid w:val="00624C43"/>
    <w:rsid w:val="00627ABE"/>
    <w:rsid w:val="00627F07"/>
    <w:rsid w:val="006313B3"/>
    <w:rsid w:val="0063145B"/>
    <w:rsid w:val="00631558"/>
    <w:rsid w:val="00634B6C"/>
    <w:rsid w:val="00634E9E"/>
    <w:rsid w:val="00635807"/>
    <w:rsid w:val="006358CE"/>
    <w:rsid w:val="00636D5F"/>
    <w:rsid w:val="00640590"/>
    <w:rsid w:val="006405C3"/>
    <w:rsid w:val="00642879"/>
    <w:rsid w:val="0064343C"/>
    <w:rsid w:val="00645C4B"/>
    <w:rsid w:val="00645EAC"/>
    <w:rsid w:val="0064772D"/>
    <w:rsid w:val="00650B3A"/>
    <w:rsid w:val="00650BBD"/>
    <w:rsid w:val="00650DED"/>
    <w:rsid w:val="00651473"/>
    <w:rsid w:val="006535DD"/>
    <w:rsid w:val="00656150"/>
    <w:rsid w:val="0066120F"/>
    <w:rsid w:val="0066193D"/>
    <w:rsid w:val="0066229C"/>
    <w:rsid w:val="006646E4"/>
    <w:rsid w:val="00664A7C"/>
    <w:rsid w:val="00664C11"/>
    <w:rsid w:val="00665379"/>
    <w:rsid w:val="0066608C"/>
    <w:rsid w:val="00666399"/>
    <w:rsid w:val="006663A5"/>
    <w:rsid w:val="00666872"/>
    <w:rsid w:val="00666C14"/>
    <w:rsid w:val="00667155"/>
    <w:rsid w:val="0067143F"/>
    <w:rsid w:val="00671B72"/>
    <w:rsid w:val="006726E5"/>
    <w:rsid w:val="00673472"/>
    <w:rsid w:val="00673BC5"/>
    <w:rsid w:val="00680DFE"/>
    <w:rsid w:val="00682637"/>
    <w:rsid w:val="00682AAC"/>
    <w:rsid w:val="00682F7E"/>
    <w:rsid w:val="00685C5E"/>
    <w:rsid w:val="00686E57"/>
    <w:rsid w:val="00686FDD"/>
    <w:rsid w:val="0068764F"/>
    <w:rsid w:val="00690809"/>
    <w:rsid w:val="0069088B"/>
    <w:rsid w:val="00690BE2"/>
    <w:rsid w:val="00691440"/>
    <w:rsid w:val="0069207E"/>
    <w:rsid w:val="00695B6F"/>
    <w:rsid w:val="006A16C3"/>
    <w:rsid w:val="006A2225"/>
    <w:rsid w:val="006A690F"/>
    <w:rsid w:val="006A6D41"/>
    <w:rsid w:val="006A710E"/>
    <w:rsid w:val="006A7DB9"/>
    <w:rsid w:val="006B02D0"/>
    <w:rsid w:val="006B0682"/>
    <w:rsid w:val="006B2392"/>
    <w:rsid w:val="006B27BD"/>
    <w:rsid w:val="006B27DE"/>
    <w:rsid w:val="006B2F62"/>
    <w:rsid w:val="006B3A0F"/>
    <w:rsid w:val="006B434D"/>
    <w:rsid w:val="006B6D53"/>
    <w:rsid w:val="006B7900"/>
    <w:rsid w:val="006C5222"/>
    <w:rsid w:val="006C5681"/>
    <w:rsid w:val="006C7523"/>
    <w:rsid w:val="006D062F"/>
    <w:rsid w:val="006D1330"/>
    <w:rsid w:val="006D3068"/>
    <w:rsid w:val="006D33BF"/>
    <w:rsid w:val="006D5B5B"/>
    <w:rsid w:val="006D5B87"/>
    <w:rsid w:val="006D5D62"/>
    <w:rsid w:val="006D6E47"/>
    <w:rsid w:val="006D7841"/>
    <w:rsid w:val="006D7ADB"/>
    <w:rsid w:val="006E00D3"/>
    <w:rsid w:val="006E0BE7"/>
    <w:rsid w:val="006E16BC"/>
    <w:rsid w:val="006E2932"/>
    <w:rsid w:val="006E4EB5"/>
    <w:rsid w:val="006E5135"/>
    <w:rsid w:val="006E531D"/>
    <w:rsid w:val="006F0DF2"/>
    <w:rsid w:val="006F176C"/>
    <w:rsid w:val="006F1D60"/>
    <w:rsid w:val="006F1D62"/>
    <w:rsid w:val="006F1EE6"/>
    <w:rsid w:val="006F2ED8"/>
    <w:rsid w:val="006F765F"/>
    <w:rsid w:val="00700AE7"/>
    <w:rsid w:val="007010D2"/>
    <w:rsid w:val="007010F6"/>
    <w:rsid w:val="0070181D"/>
    <w:rsid w:val="00701977"/>
    <w:rsid w:val="00702306"/>
    <w:rsid w:val="00702C9C"/>
    <w:rsid w:val="00704423"/>
    <w:rsid w:val="00704DEC"/>
    <w:rsid w:val="00710F71"/>
    <w:rsid w:val="007115B5"/>
    <w:rsid w:val="0071195A"/>
    <w:rsid w:val="00716640"/>
    <w:rsid w:val="007169BC"/>
    <w:rsid w:val="00717DB9"/>
    <w:rsid w:val="00720270"/>
    <w:rsid w:val="007203DB"/>
    <w:rsid w:val="00720C8C"/>
    <w:rsid w:val="00722DFF"/>
    <w:rsid w:val="00722E90"/>
    <w:rsid w:val="007236AD"/>
    <w:rsid w:val="00723DFA"/>
    <w:rsid w:val="00724272"/>
    <w:rsid w:val="00724411"/>
    <w:rsid w:val="00726BCE"/>
    <w:rsid w:val="00727197"/>
    <w:rsid w:val="00731161"/>
    <w:rsid w:val="0073171D"/>
    <w:rsid w:val="00734C55"/>
    <w:rsid w:val="0073509E"/>
    <w:rsid w:val="00736771"/>
    <w:rsid w:val="00736819"/>
    <w:rsid w:val="00736C0B"/>
    <w:rsid w:val="007407E7"/>
    <w:rsid w:val="00740E6B"/>
    <w:rsid w:val="00741139"/>
    <w:rsid w:val="00741D12"/>
    <w:rsid w:val="007422B8"/>
    <w:rsid w:val="00743BDF"/>
    <w:rsid w:val="00744AE1"/>
    <w:rsid w:val="00745692"/>
    <w:rsid w:val="007471F0"/>
    <w:rsid w:val="00747ED4"/>
    <w:rsid w:val="00751407"/>
    <w:rsid w:val="007528E9"/>
    <w:rsid w:val="00752B96"/>
    <w:rsid w:val="007531BC"/>
    <w:rsid w:val="00753A1F"/>
    <w:rsid w:val="00755017"/>
    <w:rsid w:val="00756E00"/>
    <w:rsid w:val="0076085D"/>
    <w:rsid w:val="00762A3B"/>
    <w:rsid w:val="007636DF"/>
    <w:rsid w:val="007641A6"/>
    <w:rsid w:val="00764741"/>
    <w:rsid w:val="00765500"/>
    <w:rsid w:val="00765D6D"/>
    <w:rsid w:val="00765F96"/>
    <w:rsid w:val="00766153"/>
    <w:rsid w:val="00766F10"/>
    <w:rsid w:val="007678A5"/>
    <w:rsid w:val="00770163"/>
    <w:rsid w:val="007702EB"/>
    <w:rsid w:val="00770B59"/>
    <w:rsid w:val="00771796"/>
    <w:rsid w:val="00772F11"/>
    <w:rsid w:val="007761BA"/>
    <w:rsid w:val="007839BD"/>
    <w:rsid w:val="0078476D"/>
    <w:rsid w:val="00785E79"/>
    <w:rsid w:val="00792039"/>
    <w:rsid w:val="0079247F"/>
    <w:rsid w:val="00793915"/>
    <w:rsid w:val="00793D61"/>
    <w:rsid w:val="00796F1F"/>
    <w:rsid w:val="0079727A"/>
    <w:rsid w:val="007974CC"/>
    <w:rsid w:val="007A0B73"/>
    <w:rsid w:val="007A19CA"/>
    <w:rsid w:val="007A2447"/>
    <w:rsid w:val="007A466F"/>
    <w:rsid w:val="007A46C6"/>
    <w:rsid w:val="007A5C12"/>
    <w:rsid w:val="007A6981"/>
    <w:rsid w:val="007A6DD1"/>
    <w:rsid w:val="007A7022"/>
    <w:rsid w:val="007A79C5"/>
    <w:rsid w:val="007B06B0"/>
    <w:rsid w:val="007B09ED"/>
    <w:rsid w:val="007B10BA"/>
    <w:rsid w:val="007B1370"/>
    <w:rsid w:val="007B4155"/>
    <w:rsid w:val="007B47C0"/>
    <w:rsid w:val="007B4802"/>
    <w:rsid w:val="007B54BE"/>
    <w:rsid w:val="007B5CF8"/>
    <w:rsid w:val="007B6B82"/>
    <w:rsid w:val="007B6BBF"/>
    <w:rsid w:val="007C0703"/>
    <w:rsid w:val="007C4BF5"/>
    <w:rsid w:val="007C50A1"/>
    <w:rsid w:val="007C5114"/>
    <w:rsid w:val="007C51E2"/>
    <w:rsid w:val="007C544B"/>
    <w:rsid w:val="007C5DEE"/>
    <w:rsid w:val="007C6E27"/>
    <w:rsid w:val="007D1923"/>
    <w:rsid w:val="007D1D55"/>
    <w:rsid w:val="007D3034"/>
    <w:rsid w:val="007D3A91"/>
    <w:rsid w:val="007D3AD2"/>
    <w:rsid w:val="007D4591"/>
    <w:rsid w:val="007D4CC0"/>
    <w:rsid w:val="007D72A4"/>
    <w:rsid w:val="007D7D3B"/>
    <w:rsid w:val="007E0195"/>
    <w:rsid w:val="007E07E1"/>
    <w:rsid w:val="007E0A54"/>
    <w:rsid w:val="007E1D34"/>
    <w:rsid w:val="007E490E"/>
    <w:rsid w:val="007E4DF1"/>
    <w:rsid w:val="007E5A01"/>
    <w:rsid w:val="007E6913"/>
    <w:rsid w:val="007E70E7"/>
    <w:rsid w:val="007F150D"/>
    <w:rsid w:val="007F2D17"/>
    <w:rsid w:val="007F331D"/>
    <w:rsid w:val="007F37F2"/>
    <w:rsid w:val="007F3868"/>
    <w:rsid w:val="007F3B50"/>
    <w:rsid w:val="007F4A0C"/>
    <w:rsid w:val="007F4FF1"/>
    <w:rsid w:val="007F6583"/>
    <w:rsid w:val="00800215"/>
    <w:rsid w:val="00801943"/>
    <w:rsid w:val="00802AFB"/>
    <w:rsid w:val="00802E5D"/>
    <w:rsid w:val="008036A7"/>
    <w:rsid w:val="00803F0C"/>
    <w:rsid w:val="008042BF"/>
    <w:rsid w:val="00804896"/>
    <w:rsid w:val="00805E23"/>
    <w:rsid w:val="00806A30"/>
    <w:rsid w:val="00807D19"/>
    <w:rsid w:val="00810470"/>
    <w:rsid w:val="00812E1D"/>
    <w:rsid w:val="00813A5A"/>
    <w:rsid w:val="008145D4"/>
    <w:rsid w:val="00815656"/>
    <w:rsid w:val="00817044"/>
    <w:rsid w:val="00817BEC"/>
    <w:rsid w:val="008208F2"/>
    <w:rsid w:val="0082107B"/>
    <w:rsid w:val="008217C0"/>
    <w:rsid w:val="00823565"/>
    <w:rsid w:val="0082450A"/>
    <w:rsid w:val="00824F14"/>
    <w:rsid w:val="00830B1B"/>
    <w:rsid w:val="0083199E"/>
    <w:rsid w:val="008342D4"/>
    <w:rsid w:val="00834439"/>
    <w:rsid w:val="00834552"/>
    <w:rsid w:val="008353F4"/>
    <w:rsid w:val="00835F29"/>
    <w:rsid w:val="00837964"/>
    <w:rsid w:val="0084189E"/>
    <w:rsid w:val="008419E4"/>
    <w:rsid w:val="00842155"/>
    <w:rsid w:val="0084712E"/>
    <w:rsid w:val="00847633"/>
    <w:rsid w:val="00851020"/>
    <w:rsid w:val="00853960"/>
    <w:rsid w:val="00854449"/>
    <w:rsid w:val="008547B3"/>
    <w:rsid w:val="0085526F"/>
    <w:rsid w:val="0085731C"/>
    <w:rsid w:val="00857B68"/>
    <w:rsid w:val="008609CB"/>
    <w:rsid w:val="00860DB5"/>
    <w:rsid w:val="00860DC7"/>
    <w:rsid w:val="00861181"/>
    <w:rsid w:val="00861A22"/>
    <w:rsid w:val="008626CE"/>
    <w:rsid w:val="0086362C"/>
    <w:rsid w:val="008644B4"/>
    <w:rsid w:val="00866D1B"/>
    <w:rsid w:val="00866D28"/>
    <w:rsid w:val="00867F43"/>
    <w:rsid w:val="00871EBF"/>
    <w:rsid w:val="00872088"/>
    <w:rsid w:val="00872E44"/>
    <w:rsid w:val="0087348B"/>
    <w:rsid w:val="00873BFC"/>
    <w:rsid w:val="00873E58"/>
    <w:rsid w:val="00875124"/>
    <w:rsid w:val="0087608D"/>
    <w:rsid w:val="008814F2"/>
    <w:rsid w:val="008818AA"/>
    <w:rsid w:val="008825EC"/>
    <w:rsid w:val="00883DC8"/>
    <w:rsid w:val="008845CB"/>
    <w:rsid w:val="008863CD"/>
    <w:rsid w:val="0088722E"/>
    <w:rsid w:val="008907D9"/>
    <w:rsid w:val="008921E4"/>
    <w:rsid w:val="00892470"/>
    <w:rsid w:val="0089351D"/>
    <w:rsid w:val="0089487B"/>
    <w:rsid w:val="00895075"/>
    <w:rsid w:val="00896854"/>
    <w:rsid w:val="008979DB"/>
    <w:rsid w:val="008A1B15"/>
    <w:rsid w:val="008A1BC6"/>
    <w:rsid w:val="008A31EB"/>
    <w:rsid w:val="008A3F87"/>
    <w:rsid w:val="008A53E7"/>
    <w:rsid w:val="008A5A22"/>
    <w:rsid w:val="008A6366"/>
    <w:rsid w:val="008A77C4"/>
    <w:rsid w:val="008B0064"/>
    <w:rsid w:val="008B1C1A"/>
    <w:rsid w:val="008B2B38"/>
    <w:rsid w:val="008B3257"/>
    <w:rsid w:val="008B4DBF"/>
    <w:rsid w:val="008B6425"/>
    <w:rsid w:val="008B72BF"/>
    <w:rsid w:val="008C2762"/>
    <w:rsid w:val="008C404E"/>
    <w:rsid w:val="008C4108"/>
    <w:rsid w:val="008C4AFF"/>
    <w:rsid w:val="008C4E5E"/>
    <w:rsid w:val="008C4FC7"/>
    <w:rsid w:val="008C567F"/>
    <w:rsid w:val="008C6110"/>
    <w:rsid w:val="008C6B04"/>
    <w:rsid w:val="008C6F26"/>
    <w:rsid w:val="008D0300"/>
    <w:rsid w:val="008D0C4F"/>
    <w:rsid w:val="008D30A2"/>
    <w:rsid w:val="008D50F3"/>
    <w:rsid w:val="008D7A75"/>
    <w:rsid w:val="008D7CF7"/>
    <w:rsid w:val="008E316A"/>
    <w:rsid w:val="008E32F9"/>
    <w:rsid w:val="008E3B47"/>
    <w:rsid w:val="008E6574"/>
    <w:rsid w:val="008E6D71"/>
    <w:rsid w:val="008E75DA"/>
    <w:rsid w:val="008E7990"/>
    <w:rsid w:val="008F0B6E"/>
    <w:rsid w:val="008F39EE"/>
    <w:rsid w:val="008F3D2B"/>
    <w:rsid w:val="008F4EE1"/>
    <w:rsid w:val="009029E7"/>
    <w:rsid w:val="009046D1"/>
    <w:rsid w:val="00905B76"/>
    <w:rsid w:val="009078FA"/>
    <w:rsid w:val="00907CBE"/>
    <w:rsid w:val="00907DC5"/>
    <w:rsid w:val="009138FA"/>
    <w:rsid w:val="009140E6"/>
    <w:rsid w:val="00914A0E"/>
    <w:rsid w:val="00914B73"/>
    <w:rsid w:val="00914DFB"/>
    <w:rsid w:val="00914F66"/>
    <w:rsid w:val="0091541D"/>
    <w:rsid w:val="00915FED"/>
    <w:rsid w:val="0091603E"/>
    <w:rsid w:val="009169F9"/>
    <w:rsid w:val="009206A9"/>
    <w:rsid w:val="00921159"/>
    <w:rsid w:val="009212AD"/>
    <w:rsid w:val="009230A7"/>
    <w:rsid w:val="00923577"/>
    <w:rsid w:val="009236A1"/>
    <w:rsid w:val="00925815"/>
    <w:rsid w:val="00927D69"/>
    <w:rsid w:val="00930404"/>
    <w:rsid w:val="00931362"/>
    <w:rsid w:val="00931A1A"/>
    <w:rsid w:val="00933B4D"/>
    <w:rsid w:val="00933D98"/>
    <w:rsid w:val="00933E1B"/>
    <w:rsid w:val="0093442A"/>
    <w:rsid w:val="009345C9"/>
    <w:rsid w:val="0094031E"/>
    <w:rsid w:val="009414E0"/>
    <w:rsid w:val="009417D3"/>
    <w:rsid w:val="00942715"/>
    <w:rsid w:val="009430D3"/>
    <w:rsid w:val="009438D7"/>
    <w:rsid w:val="00947E68"/>
    <w:rsid w:val="009501B6"/>
    <w:rsid w:val="009514D8"/>
    <w:rsid w:val="00953D0D"/>
    <w:rsid w:val="00955109"/>
    <w:rsid w:val="0095601C"/>
    <w:rsid w:val="00956905"/>
    <w:rsid w:val="00957512"/>
    <w:rsid w:val="00961169"/>
    <w:rsid w:val="009640E4"/>
    <w:rsid w:val="00965C95"/>
    <w:rsid w:val="009714DF"/>
    <w:rsid w:val="009756B9"/>
    <w:rsid w:val="0097595F"/>
    <w:rsid w:val="00976748"/>
    <w:rsid w:val="0097783B"/>
    <w:rsid w:val="00977F03"/>
    <w:rsid w:val="00980634"/>
    <w:rsid w:val="00982584"/>
    <w:rsid w:val="00983020"/>
    <w:rsid w:val="00984DB6"/>
    <w:rsid w:val="009859C1"/>
    <w:rsid w:val="00985AC7"/>
    <w:rsid w:val="0098653A"/>
    <w:rsid w:val="00990A31"/>
    <w:rsid w:val="009940A4"/>
    <w:rsid w:val="009946D4"/>
    <w:rsid w:val="0099515A"/>
    <w:rsid w:val="00995DE7"/>
    <w:rsid w:val="009A06AA"/>
    <w:rsid w:val="009A23C8"/>
    <w:rsid w:val="009A3850"/>
    <w:rsid w:val="009A3E74"/>
    <w:rsid w:val="009A4831"/>
    <w:rsid w:val="009A523D"/>
    <w:rsid w:val="009A6F2F"/>
    <w:rsid w:val="009A73E6"/>
    <w:rsid w:val="009A7B94"/>
    <w:rsid w:val="009A7FFD"/>
    <w:rsid w:val="009B08A4"/>
    <w:rsid w:val="009B1DAF"/>
    <w:rsid w:val="009B3508"/>
    <w:rsid w:val="009B363E"/>
    <w:rsid w:val="009B37EE"/>
    <w:rsid w:val="009B3B30"/>
    <w:rsid w:val="009B3DCB"/>
    <w:rsid w:val="009B4459"/>
    <w:rsid w:val="009B7253"/>
    <w:rsid w:val="009B7AC5"/>
    <w:rsid w:val="009B7E38"/>
    <w:rsid w:val="009C01AC"/>
    <w:rsid w:val="009C128F"/>
    <w:rsid w:val="009C4A8E"/>
    <w:rsid w:val="009C7037"/>
    <w:rsid w:val="009C7910"/>
    <w:rsid w:val="009D548D"/>
    <w:rsid w:val="009D688B"/>
    <w:rsid w:val="009D7ECE"/>
    <w:rsid w:val="009E02AA"/>
    <w:rsid w:val="009E0EC5"/>
    <w:rsid w:val="009E11C0"/>
    <w:rsid w:val="009E1457"/>
    <w:rsid w:val="009E3678"/>
    <w:rsid w:val="009E3D7D"/>
    <w:rsid w:val="009E440D"/>
    <w:rsid w:val="009F017B"/>
    <w:rsid w:val="009F2B94"/>
    <w:rsid w:val="009F372B"/>
    <w:rsid w:val="009F461B"/>
    <w:rsid w:val="009F485C"/>
    <w:rsid w:val="009F5008"/>
    <w:rsid w:val="009F6B6E"/>
    <w:rsid w:val="009F6DB6"/>
    <w:rsid w:val="009F70EB"/>
    <w:rsid w:val="009F7CDE"/>
    <w:rsid w:val="00A0042E"/>
    <w:rsid w:val="00A012A1"/>
    <w:rsid w:val="00A016A9"/>
    <w:rsid w:val="00A016D3"/>
    <w:rsid w:val="00A01E71"/>
    <w:rsid w:val="00A021BC"/>
    <w:rsid w:val="00A028AC"/>
    <w:rsid w:val="00A02DFD"/>
    <w:rsid w:val="00A046DA"/>
    <w:rsid w:val="00A05159"/>
    <w:rsid w:val="00A059A6"/>
    <w:rsid w:val="00A06E88"/>
    <w:rsid w:val="00A07DDC"/>
    <w:rsid w:val="00A10C48"/>
    <w:rsid w:val="00A117B1"/>
    <w:rsid w:val="00A11DBB"/>
    <w:rsid w:val="00A11ED4"/>
    <w:rsid w:val="00A13B58"/>
    <w:rsid w:val="00A14730"/>
    <w:rsid w:val="00A16D14"/>
    <w:rsid w:val="00A170BB"/>
    <w:rsid w:val="00A1751B"/>
    <w:rsid w:val="00A2064E"/>
    <w:rsid w:val="00A20773"/>
    <w:rsid w:val="00A2146E"/>
    <w:rsid w:val="00A22145"/>
    <w:rsid w:val="00A24064"/>
    <w:rsid w:val="00A25779"/>
    <w:rsid w:val="00A26B32"/>
    <w:rsid w:val="00A273CE"/>
    <w:rsid w:val="00A354C2"/>
    <w:rsid w:val="00A35580"/>
    <w:rsid w:val="00A377CC"/>
    <w:rsid w:val="00A42018"/>
    <w:rsid w:val="00A42A05"/>
    <w:rsid w:val="00A42A89"/>
    <w:rsid w:val="00A43455"/>
    <w:rsid w:val="00A4484B"/>
    <w:rsid w:val="00A45A92"/>
    <w:rsid w:val="00A463DA"/>
    <w:rsid w:val="00A50B90"/>
    <w:rsid w:val="00A53D92"/>
    <w:rsid w:val="00A56DDF"/>
    <w:rsid w:val="00A57F5B"/>
    <w:rsid w:val="00A62217"/>
    <w:rsid w:val="00A623CF"/>
    <w:rsid w:val="00A631D2"/>
    <w:rsid w:val="00A631DC"/>
    <w:rsid w:val="00A632E4"/>
    <w:rsid w:val="00A649E6"/>
    <w:rsid w:val="00A64DC0"/>
    <w:rsid w:val="00A657B8"/>
    <w:rsid w:val="00A671BB"/>
    <w:rsid w:val="00A679B9"/>
    <w:rsid w:val="00A67C7E"/>
    <w:rsid w:val="00A7080D"/>
    <w:rsid w:val="00A70B99"/>
    <w:rsid w:val="00A71C7C"/>
    <w:rsid w:val="00A7341A"/>
    <w:rsid w:val="00A737BD"/>
    <w:rsid w:val="00A7390E"/>
    <w:rsid w:val="00A75D4C"/>
    <w:rsid w:val="00A773C9"/>
    <w:rsid w:val="00A8115B"/>
    <w:rsid w:val="00A82A28"/>
    <w:rsid w:val="00A85F18"/>
    <w:rsid w:val="00A86EA7"/>
    <w:rsid w:val="00A8714F"/>
    <w:rsid w:val="00A90002"/>
    <w:rsid w:val="00A911CB"/>
    <w:rsid w:val="00A91788"/>
    <w:rsid w:val="00A9376E"/>
    <w:rsid w:val="00A93796"/>
    <w:rsid w:val="00A944C6"/>
    <w:rsid w:val="00A947E4"/>
    <w:rsid w:val="00A949F8"/>
    <w:rsid w:val="00A94C20"/>
    <w:rsid w:val="00A951B7"/>
    <w:rsid w:val="00A965A1"/>
    <w:rsid w:val="00AA05B9"/>
    <w:rsid w:val="00AA1FDA"/>
    <w:rsid w:val="00AA289F"/>
    <w:rsid w:val="00AA4781"/>
    <w:rsid w:val="00AA537A"/>
    <w:rsid w:val="00AA5409"/>
    <w:rsid w:val="00AA6113"/>
    <w:rsid w:val="00AA67C0"/>
    <w:rsid w:val="00AA74D2"/>
    <w:rsid w:val="00AA7922"/>
    <w:rsid w:val="00AB051A"/>
    <w:rsid w:val="00AB10D1"/>
    <w:rsid w:val="00AB1CE4"/>
    <w:rsid w:val="00AB2AD2"/>
    <w:rsid w:val="00AB3582"/>
    <w:rsid w:val="00AB3B49"/>
    <w:rsid w:val="00AB55B1"/>
    <w:rsid w:val="00AB55EF"/>
    <w:rsid w:val="00AB6DA9"/>
    <w:rsid w:val="00AC136C"/>
    <w:rsid w:val="00AC4319"/>
    <w:rsid w:val="00AC450F"/>
    <w:rsid w:val="00AC4C10"/>
    <w:rsid w:val="00AC6A95"/>
    <w:rsid w:val="00AD0437"/>
    <w:rsid w:val="00AD275E"/>
    <w:rsid w:val="00AD2DDA"/>
    <w:rsid w:val="00AD3613"/>
    <w:rsid w:val="00AD3965"/>
    <w:rsid w:val="00AD421B"/>
    <w:rsid w:val="00AD4E2C"/>
    <w:rsid w:val="00AD603E"/>
    <w:rsid w:val="00AD6523"/>
    <w:rsid w:val="00AE0F87"/>
    <w:rsid w:val="00AE3756"/>
    <w:rsid w:val="00AE3E80"/>
    <w:rsid w:val="00AE50B6"/>
    <w:rsid w:val="00AE511B"/>
    <w:rsid w:val="00AE77F7"/>
    <w:rsid w:val="00AF2682"/>
    <w:rsid w:val="00AF32C9"/>
    <w:rsid w:val="00AF4454"/>
    <w:rsid w:val="00AF6984"/>
    <w:rsid w:val="00B0006A"/>
    <w:rsid w:val="00B00BA5"/>
    <w:rsid w:val="00B015FE"/>
    <w:rsid w:val="00B03C0A"/>
    <w:rsid w:val="00B04FE3"/>
    <w:rsid w:val="00B05FDA"/>
    <w:rsid w:val="00B061CB"/>
    <w:rsid w:val="00B06923"/>
    <w:rsid w:val="00B06D8C"/>
    <w:rsid w:val="00B07565"/>
    <w:rsid w:val="00B10105"/>
    <w:rsid w:val="00B10BAA"/>
    <w:rsid w:val="00B1173E"/>
    <w:rsid w:val="00B122EA"/>
    <w:rsid w:val="00B1365B"/>
    <w:rsid w:val="00B1405A"/>
    <w:rsid w:val="00B14298"/>
    <w:rsid w:val="00B14C50"/>
    <w:rsid w:val="00B16F3C"/>
    <w:rsid w:val="00B20DA0"/>
    <w:rsid w:val="00B21E5A"/>
    <w:rsid w:val="00B22473"/>
    <w:rsid w:val="00B229EA"/>
    <w:rsid w:val="00B22F73"/>
    <w:rsid w:val="00B250DA"/>
    <w:rsid w:val="00B25478"/>
    <w:rsid w:val="00B25F27"/>
    <w:rsid w:val="00B26562"/>
    <w:rsid w:val="00B26FC8"/>
    <w:rsid w:val="00B2750C"/>
    <w:rsid w:val="00B27E10"/>
    <w:rsid w:val="00B3020E"/>
    <w:rsid w:val="00B326E4"/>
    <w:rsid w:val="00B32AF9"/>
    <w:rsid w:val="00B346B4"/>
    <w:rsid w:val="00B349BD"/>
    <w:rsid w:val="00B37A00"/>
    <w:rsid w:val="00B43B4E"/>
    <w:rsid w:val="00B43F81"/>
    <w:rsid w:val="00B44579"/>
    <w:rsid w:val="00B45E32"/>
    <w:rsid w:val="00B47089"/>
    <w:rsid w:val="00B476C2"/>
    <w:rsid w:val="00B50499"/>
    <w:rsid w:val="00B52702"/>
    <w:rsid w:val="00B52ED9"/>
    <w:rsid w:val="00B53C8D"/>
    <w:rsid w:val="00B55106"/>
    <w:rsid w:val="00B553A6"/>
    <w:rsid w:val="00B564B4"/>
    <w:rsid w:val="00B60AC3"/>
    <w:rsid w:val="00B60D55"/>
    <w:rsid w:val="00B60E5D"/>
    <w:rsid w:val="00B613DB"/>
    <w:rsid w:val="00B62227"/>
    <w:rsid w:val="00B62DBA"/>
    <w:rsid w:val="00B63E43"/>
    <w:rsid w:val="00B65DCE"/>
    <w:rsid w:val="00B70362"/>
    <w:rsid w:val="00B70F5F"/>
    <w:rsid w:val="00B71666"/>
    <w:rsid w:val="00B718F4"/>
    <w:rsid w:val="00B71C75"/>
    <w:rsid w:val="00B7235A"/>
    <w:rsid w:val="00B723A2"/>
    <w:rsid w:val="00B73DB1"/>
    <w:rsid w:val="00B74271"/>
    <w:rsid w:val="00B7560A"/>
    <w:rsid w:val="00B758AC"/>
    <w:rsid w:val="00B75F52"/>
    <w:rsid w:val="00B7773C"/>
    <w:rsid w:val="00B826CE"/>
    <w:rsid w:val="00B82E0D"/>
    <w:rsid w:val="00B83469"/>
    <w:rsid w:val="00B846FB"/>
    <w:rsid w:val="00B847E8"/>
    <w:rsid w:val="00B85138"/>
    <w:rsid w:val="00B877FE"/>
    <w:rsid w:val="00B913EB"/>
    <w:rsid w:val="00B94553"/>
    <w:rsid w:val="00B94B07"/>
    <w:rsid w:val="00B95893"/>
    <w:rsid w:val="00B95985"/>
    <w:rsid w:val="00B95EDB"/>
    <w:rsid w:val="00BA2420"/>
    <w:rsid w:val="00BA2699"/>
    <w:rsid w:val="00BA296A"/>
    <w:rsid w:val="00BA3FD2"/>
    <w:rsid w:val="00BA595C"/>
    <w:rsid w:val="00BA7301"/>
    <w:rsid w:val="00BB1FC4"/>
    <w:rsid w:val="00BB25B4"/>
    <w:rsid w:val="00BB25EF"/>
    <w:rsid w:val="00BB3EB9"/>
    <w:rsid w:val="00BB556E"/>
    <w:rsid w:val="00BB57A8"/>
    <w:rsid w:val="00BB70A2"/>
    <w:rsid w:val="00BB7398"/>
    <w:rsid w:val="00BC0779"/>
    <w:rsid w:val="00BC0817"/>
    <w:rsid w:val="00BC1A90"/>
    <w:rsid w:val="00BC1B2E"/>
    <w:rsid w:val="00BC2973"/>
    <w:rsid w:val="00BC3C02"/>
    <w:rsid w:val="00BC4A37"/>
    <w:rsid w:val="00BC4B43"/>
    <w:rsid w:val="00BC51F5"/>
    <w:rsid w:val="00BD025E"/>
    <w:rsid w:val="00BD0AF0"/>
    <w:rsid w:val="00BD12EB"/>
    <w:rsid w:val="00BD23CB"/>
    <w:rsid w:val="00BE0CA4"/>
    <w:rsid w:val="00BE1215"/>
    <w:rsid w:val="00BE1AA5"/>
    <w:rsid w:val="00BE69FC"/>
    <w:rsid w:val="00BF00D2"/>
    <w:rsid w:val="00BF103D"/>
    <w:rsid w:val="00BF260D"/>
    <w:rsid w:val="00BF26E8"/>
    <w:rsid w:val="00BF5494"/>
    <w:rsid w:val="00BF591F"/>
    <w:rsid w:val="00BF6BC5"/>
    <w:rsid w:val="00BF75FE"/>
    <w:rsid w:val="00C00C07"/>
    <w:rsid w:val="00C012D5"/>
    <w:rsid w:val="00C033C8"/>
    <w:rsid w:val="00C04003"/>
    <w:rsid w:val="00C057E3"/>
    <w:rsid w:val="00C06D25"/>
    <w:rsid w:val="00C06FDB"/>
    <w:rsid w:val="00C078FF"/>
    <w:rsid w:val="00C07CE6"/>
    <w:rsid w:val="00C107BC"/>
    <w:rsid w:val="00C11330"/>
    <w:rsid w:val="00C1174A"/>
    <w:rsid w:val="00C118BF"/>
    <w:rsid w:val="00C11E47"/>
    <w:rsid w:val="00C1310A"/>
    <w:rsid w:val="00C14610"/>
    <w:rsid w:val="00C159C4"/>
    <w:rsid w:val="00C16BB4"/>
    <w:rsid w:val="00C20403"/>
    <w:rsid w:val="00C2178B"/>
    <w:rsid w:val="00C23B60"/>
    <w:rsid w:val="00C24F49"/>
    <w:rsid w:val="00C25067"/>
    <w:rsid w:val="00C252D1"/>
    <w:rsid w:val="00C2553E"/>
    <w:rsid w:val="00C25ECC"/>
    <w:rsid w:val="00C2610E"/>
    <w:rsid w:val="00C30C3C"/>
    <w:rsid w:val="00C31241"/>
    <w:rsid w:val="00C31F76"/>
    <w:rsid w:val="00C3223E"/>
    <w:rsid w:val="00C326FF"/>
    <w:rsid w:val="00C32C3A"/>
    <w:rsid w:val="00C33978"/>
    <w:rsid w:val="00C3503A"/>
    <w:rsid w:val="00C3566D"/>
    <w:rsid w:val="00C3755E"/>
    <w:rsid w:val="00C40569"/>
    <w:rsid w:val="00C44BFA"/>
    <w:rsid w:val="00C44EF8"/>
    <w:rsid w:val="00C45F0F"/>
    <w:rsid w:val="00C46764"/>
    <w:rsid w:val="00C46B39"/>
    <w:rsid w:val="00C4764C"/>
    <w:rsid w:val="00C47784"/>
    <w:rsid w:val="00C50943"/>
    <w:rsid w:val="00C53FEB"/>
    <w:rsid w:val="00C55D4E"/>
    <w:rsid w:val="00C56E21"/>
    <w:rsid w:val="00C57FC8"/>
    <w:rsid w:val="00C6025D"/>
    <w:rsid w:val="00C607B8"/>
    <w:rsid w:val="00C61835"/>
    <w:rsid w:val="00C621DB"/>
    <w:rsid w:val="00C640D6"/>
    <w:rsid w:val="00C64627"/>
    <w:rsid w:val="00C66778"/>
    <w:rsid w:val="00C66F56"/>
    <w:rsid w:val="00C70C91"/>
    <w:rsid w:val="00C70EB8"/>
    <w:rsid w:val="00C7104D"/>
    <w:rsid w:val="00C71AFC"/>
    <w:rsid w:val="00C71B98"/>
    <w:rsid w:val="00C72380"/>
    <w:rsid w:val="00C74A0C"/>
    <w:rsid w:val="00C751A8"/>
    <w:rsid w:val="00C75984"/>
    <w:rsid w:val="00C75AA7"/>
    <w:rsid w:val="00C761CB"/>
    <w:rsid w:val="00C77A1E"/>
    <w:rsid w:val="00C77AC2"/>
    <w:rsid w:val="00C814AE"/>
    <w:rsid w:val="00C81603"/>
    <w:rsid w:val="00C83408"/>
    <w:rsid w:val="00C8358C"/>
    <w:rsid w:val="00C83B7D"/>
    <w:rsid w:val="00C84711"/>
    <w:rsid w:val="00C84787"/>
    <w:rsid w:val="00C8564A"/>
    <w:rsid w:val="00C85AFE"/>
    <w:rsid w:val="00C90D27"/>
    <w:rsid w:val="00C90E5A"/>
    <w:rsid w:val="00C9254F"/>
    <w:rsid w:val="00C928E1"/>
    <w:rsid w:val="00C92F79"/>
    <w:rsid w:val="00C94275"/>
    <w:rsid w:val="00C949F8"/>
    <w:rsid w:val="00C9563D"/>
    <w:rsid w:val="00C97ED9"/>
    <w:rsid w:val="00CA0393"/>
    <w:rsid w:val="00CA0A77"/>
    <w:rsid w:val="00CA290B"/>
    <w:rsid w:val="00CA4E7E"/>
    <w:rsid w:val="00CA592A"/>
    <w:rsid w:val="00CA5DF6"/>
    <w:rsid w:val="00CA5E70"/>
    <w:rsid w:val="00CA606C"/>
    <w:rsid w:val="00CA6573"/>
    <w:rsid w:val="00CA67A0"/>
    <w:rsid w:val="00CA6DBA"/>
    <w:rsid w:val="00CB189F"/>
    <w:rsid w:val="00CB26AB"/>
    <w:rsid w:val="00CB4747"/>
    <w:rsid w:val="00CB6DDD"/>
    <w:rsid w:val="00CC37AC"/>
    <w:rsid w:val="00CC4829"/>
    <w:rsid w:val="00CC738B"/>
    <w:rsid w:val="00CD0D97"/>
    <w:rsid w:val="00CD172B"/>
    <w:rsid w:val="00CD1846"/>
    <w:rsid w:val="00CD3E54"/>
    <w:rsid w:val="00CD45A2"/>
    <w:rsid w:val="00CD7DE5"/>
    <w:rsid w:val="00CE04AC"/>
    <w:rsid w:val="00CE07BA"/>
    <w:rsid w:val="00CE0F53"/>
    <w:rsid w:val="00CE11A2"/>
    <w:rsid w:val="00CE1C49"/>
    <w:rsid w:val="00CE39B5"/>
    <w:rsid w:val="00CE478F"/>
    <w:rsid w:val="00CE52D0"/>
    <w:rsid w:val="00CE638A"/>
    <w:rsid w:val="00CE6669"/>
    <w:rsid w:val="00CE6EE5"/>
    <w:rsid w:val="00CE7C90"/>
    <w:rsid w:val="00CF18B8"/>
    <w:rsid w:val="00CF2566"/>
    <w:rsid w:val="00CF2A32"/>
    <w:rsid w:val="00CF38F2"/>
    <w:rsid w:val="00CF4CBE"/>
    <w:rsid w:val="00CF5C18"/>
    <w:rsid w:val="00CF6304"/>
    <w:rsid w:val="00CF6A60"/>
    <w:rsid w:val="00CF722E"/>
    <w:rsid w:val="00CF7CAD"/>
    <w:rsid w:val="00CF7F09"/>
    <w:rsid w:val="00D01446"/>
    <w:rsid w:val="00D062D9"/>
    <w:rsid w:val="00D06FBB"/>
    <w:rsid w:val="00D106E3"/>
    <w:rsid w:val="00D1071F"/>
    <w:rsid w:val="00D128EF"/>
    <w:rsid w:val="00D13231"/>
    <w:rsid w:val="00D141C6"/>
    <w:rsid w:val="00D17348"/>
    <w:rsid w:val="00D22393"/>
    <w:rsid w:val="00D22F4A"/>
    <w:rsid w:val="00D23429"/>
    <w:rsid w:val="00D23D88"/>
    <w:rsid w:val="00D270CF"/>
    <w:rsid w:val="00D3019C"/>
    <w:rsid w:val="00D307BD"/>
    <w:rsid w:val="00D32ABE"/>
    <w:rsid w:val="00D32D14"/>
    <w:rsid w:val="00D33530"/>
    <w:rsid w:val="00D34D8C"/>
    <w:rsid w:val="00D34F0B"/>
    <w:rsid w:val="00D3534E"/>
    <w:rsid w:val="00D35B20"/>
    <w:rsid w:val="00D405F7"/>
    <w:rsid w:val="00D40A25"/>
    <w:rsid w:val="00D41156"/>
    <w:rsid w:val="00D41351"/>
    <w:rsid w:val="00D41854"/>
    <w:rsid w:val="00D436B7"/>
    <w:rsid w:val="00D437AF"/>
    <w:rsid w:val="00D4447B"/>
    <w:rsid w:val="00D444F4"/>
    <w:rsid w:val="00D46589"/>
    <w:rsid w:val="00D474DF"/>
    <w:rsid w:val="00D50AB8"/>
    <w:rsid w:val="00D51D54"/>
    <w:rsid w:val="00D52BF0"/>
    <w:rsid w:val="00D53178"/>
    <w:rsid w:val="00D5380B"/>
    <w:rsid w:val="00D543C8"/>
    <w:rsid w:val="00D579F8"/>
    <w:rsid w:val="00D60C31"/>
    <w:rsid w:val="00D63E8E"/>
    <w:rsid w:val="00D645B3"/>
    <w:rsid w:val="00D64B01"/>
    <w:rsid w:val="00D65531"/>
    <w:rsid w:val="00D678F3"/>
    <w:rsid w:val="00D7146F"/>
    <w:rsid w:val="00D71761"/>
    <w:rsid w:val="00D725D4"/>
    <w:rsid w:val="00D72E84"/>
    <w:rsid w:val="00D73121"/>
    <w:rsid w:val="00D76126"/>
    <w:rsid w:val="00D77D2A"/>
    <w:rsid w:val="00D8029D"/>
    <w:rsid w:val="00D8078A"/>
    <w:rsid w:val="00D824F4"/>
    <w:rsid w:val="00D82CAC"/>
    <w:rsid w:val="00D85383"/>
    <w:rsid w:val="00D8680F"/>
    <w:rsid w:val="00D87E2D"/>
    <w:rsid w:val="00D9080D"/>
    <w:rsid w:val="00D9139B"/>
    <w:rsid w:val="00D91B88"/>
    <w:rsid w:val="00D92F7D"/>
    <w:rsid w:val="00D93C5A"/>
    <w:rsid w:val="00D96716"/>
    <w:rsid w:val="00DA02AC"/>
    <w:rsid w:val="00DA1CCE"/>
    <w:rsid w:val="00DA357A"/>
    <w:rsid w:val="00DA4154"/>
    <w:rsid w:val="00DA506F"/>
    <w:rsid w:val="00DA6BEA"/>
    <w:rsid w:val="00DA7A3E"/>
    <w:rsid w:val="00DB03CB"/>
    <w:rsid w:val="00DB0A85"/>
    <w:rsid w:val="00DB36B3"/>
    <w:rsid w:val="00DB374F"/>
    <w:rsid w:val="00DB5E0C"/>
    <w:rsid w:val="00DB6CC8"/>
    <w:rsid w:val="00DB7799"/>
    <w:rsid w:val="00DB7C6D"/>
    <w:rsid w:val="00DC0723"/>
    <w:rsid w:val="00DC2B67"/>
    <w:rsid w:val="00DC366F"/>
    <w:rsid w:val="00DC3BE4"/>
    <w:rsid w:val="00DC4CD5"/>
    <w:rsid w:val="00DC5A8F"/>
    <w:rsid w:val="00DC64EA"/>
    <w:rsid w:val="00DD0F36"/>
    <w:rsid w:val="00DD20F1"/>
    <w:rsid w:val="00DD25BA"/>
    <w:rsid w:val="00DD2AE4"/>
    <w:rsid w:val="00DD2F81"/>
    <w:rsid w:val="00DD4A90"/>
    <w:rsid w:val="00DD4FE1"/>
    <w:rsid w:val="00DD510C"/>
    <w:rsid w:val="00DD58EA"/>
    <w:rsid w:val="00DD615E"/>
    <w:rsid w:val="00DE0DCC"/>
    <w:rsid w:val="00DE2FB0"/>
    <w:rsid w:val="00DE320E"/>
    <w:rsid w:val="00DE35DE"/>
    <w:rsid w:val="00DE4141"/>
    <w:rsid w:val="00DE4B5A"/>
    <w:rsid w:val="00DE4C27"/>
    <w:rsid w:val="00DE5E6F"/>
    <w:rsid w:val="00DE7270"/>
    <w:rsid w:val="00DE7F41"/>
    <w:rsid w:val="00DF07B7"/>
    <w:rsid w:val="00DF15E4"/>
    <w:rsid w:val="00DF18B1"/>
    <w:rsid w:val="00DF213D"/>
    <w:rsid w:val="00DF2EAF"/>
    <w:rsid w:val="00DF6791"/>
    <w:rsid w:val="00DF6966"/>
    <w:rsid w:val="00DF7019"/>
    <w:rsid w:val="00DF7FDF"/>
    <w:rsid w:val="00E0029F"/>
    <w:rsid w:val="00E00FBF"/>
    <w:rsid w:val="00E024BF"/>
    <w:rsid w:val="00E02FA3"/>
    <w:rsid w:val="00E0308E"/>
    <w:rsid w:val="00E05C57"/>
    <w:rsid w:val="00E12F33"/>
    <w:rsid w:val="00E1326D"/>
    <w:rsid w:val="00E1481C"/>
    <w:rsid w:val="00E206EB"/>
    <w:rsid w:val="00E21568"/>
    <w:rsid w:val="00E2187C"/>
    <w:rsid w:val="00E21882"/>
    <w:rsid w:val="00E230EA"/>
    <w:rsid w:val="00E2345E"/>
    <w:rsid w:val="00E251D0"/>
    <w:rsid w:val="00E25F27"/>
    <w:rsid w:val="00E270F9"/>
    <w:rsid w:val="00E3122A"/>
    <w:rsid w:val="00E31862"/>
    <w:rsid w:val="00E3225B"/>
    <w:rsid w:val="00E33268"/>
    <w:rsid w:val="00E33810"/>
    <w:rsid w:val="00E33F6E"/>
    <w:rsid w:val="00E35569"/>
    <w:rsid w:val="00E359E8"/>
    <w:rsid w:val="00E37A6A"/>
    <w:rsid w:val="00E41572"/>
    <w:rsid w:val="00E444E4"/>
    <w:rsid w:val="00E46FF5"/>
    <w:rsid w:val="00E47224"/>
    <w:rsid w:val="00E5045C"/>
    <w:rsid w:val="00E513F6"/>
    <w:rsid w:val="00E52043"/>
    <w:rsid w:val="00E523E0"/>
    <w:rsid w:val="00E54AF1"/>
    <w:rsid w:val="00E56009"/>
    <w:rsid w:val="00E564F7"/>
    <w:rsid w:val="00E56D56"/>
    <w:rsid w:val="00E57617"/>
    <w:rsid w:val="00E6170F"/>
    <w:rsid w:val="00E61CCF"/>
    <w:rsid w:val="00E6285D"/>
    <w:rsid w:val="00E62CD1"/>
    <w:rsid w:val="00E631F9"/>
    <w:rsid w:val="00E638F2"/>
    <w:rsid w:val="00E63EC0"/>
    <w:rsid w:val="00E64200"/>
    <w:rsid w:val="00E64BAD"/>
    <w:rsid w:val="00E64F0E"/>
    <w:rsid w:val="00E67540"/>
    <w:rsid w:val="00E67EA4"/>
    <w:rsid w:val="00E7329E"/>
    <w:rsid w:val="00E74B2A"/>
    <w:rsid w:val="00E74EA1"/>
    <w:rsid w:val="00E750C2"/>
    <w:rsid w:val="00E76983"/>
    <w:rsid w:val="00E8018D"/>
    <w:rsid w:val="00E80A30"/>
    <w:rsid w:val="00E83D6F"/>
    <w:rsid w:val="00E859B9"/>
    <w:rsid w:val="00E85BF1"/>
    <w:rsid w:val="00E86714"/>
    <w:rsid w:val="00E91706"/>
    <w:rsid w:val="00E93435"/>
    <w:rsid w:val="00E94ACF"/>
    <w:rsid w:val="00E95AB0"/>
    <w:rsid w:val="00E96534"/>
    <w:rsid w:val="00E9705F"/>
    <w:rsid w:val="00E978F6"/>
    <w:rsid w:val="00EA12D5"/>
    <w:rsid w:val="00EA1D43"/>
    <w:rsid w:val="00EA232E"/>
    <w:rsid w:val="00EA2A5E"/>
    <w:rsid w:val="00EA6B82"/>
    <w:rsid w:val="00EB0C07"/>
    <w:rsid w:val="00EB118B"/>
    <w:rsid w:val="00EB290E"/>
    <w:rsid w:val="00EB5EC0"/>
    <w:rsid w:val="00EB6206"/>
    <w:rsid w:val="00EC0A20"/>
    <w:rsid w:val="00EC1BE0"/>
    <w:rsid w:val="00EC569C"/>
    <w:rsid w:val="00EC5DC5"/>
    <w:rsid w:val="00EC6AA7"/>
    <w:rsid w:val="00EC7E58"/>
    <w:rsid w:val="00ED0485"/>
    <w:rsid w:val="00ED0DA8"/>
    <w:rsid w:val="00ED1B03"/>
    <w:rsid w:val="00ED27C3"/>
    <w:rsid w:val="00ED4011"/>
    <w:rsid w:val="00ED496A"/>
    <w:rsid w:val="00ED4E59"/>
    <w:rsid w:val="00ED7CDB"/>
    <w:rsid w:val="00EE03B2"/>
    <w:rsid w:val="00EE0DD3"/>
    <w:rsid w:val="00EE10E5"/>
    <w:rsid w:val="00EE1289"/>
    <w:rsid w:val="00EE17A0"/>
    <w:rsid w:val="00EE1ACF"/>
    <w:rsid w:val="00EE4DDC"/>
    <w:rsid w:val="00EE7138"/>
    <w:rsid w:val="00EE7BE0"/>
    <w:rsid w:val="00EF0125"/>
    <w:rsid w:val="00EF0254"/>
    <w:rsid w:val="00EF1584"/>
    <w:rsid w:val="00EF18DD"/>
    <w:rsid w:val="00EF337A"/>
    <w:rsid w:val="00EF6F6C"/>
    <w:rsid w:val="00F01E9A"/>
    <w:rsid w:val="00F0235D"/>
    <w:rsid w:val="00F02FB9"/>
    <w:rsid w:val="00F06707"/>
    <w:rsid w:val="00F06CF8"/>
    <w:rsid w:val="00F06F4B"/>
    <w:rsid w:val="00F0701B"/>
    <w:rsid w:val="00F105E2"/>
    <w:rsid w:val="00F10D0A"/>
    <w:rsid w:val="00F110C3"/>
    <w:rsid w:val="00F11C63"/>
    <w:rsid w:val="00F12D50"/>
    <w:rsid w:val="00F13253"/>
    <w:rsid w:val="00F13562"/>
    <w:rsid w:val="00F13BAA"/>
    <w:rsid w:val="00F151E9"/>
    <w:rsid w:val="00F15921"/>
    <w:rsid w:val="00F16247"/>
    <w:rsid w:val="00F20AF3"/>
    <w:rsid w:val="00F21456"/>
    <w:rsid w:val="00F21735"/>
    <w:rsid w:val="00F22FFF"/>
    <w:rsid w:val="00F23107"/>
    <w:rsid w:val="00F24536"/>
    <w:rsid w:val="00F24F67"/>
    <w:rsid w:val="00F256BD"/>
    <w:rsid w:val="00F266A5"/>
    <w:rsid w:val="00F27C87"/>
    <w:rsid w:val="00F3001C"/>
    <w:rsid w:val="00F304F9"/>
    <w:rsid w:val="00F31D24"/>
    <w:rsid w:val="00F31D7B"/>
    <w:rsid w:val="00F327AD"/>
    <w:rsid w:val="00F33F0C"/>
    <w:rsid w:val="00F33FAF"/>
    <w:rsid w:val="00F34090"/>
    <w:rsid w:val="00F341DB"/>
    <w:rsid w:val="00F34688"/>
    <w:rsid w:val="00F353ED"/>
    <w:rsid w:val="00F35FD1"/>
    <w:rsid w:val="00F363D6"/>
    <w:rsid w:val="00F36637"/>
    <w:rsid w:val="00F36AB1"/>
    <w:rsid w:val="00F36F9C"/>
    <w:rsid w:val="00F3713B"/>
    <w:rsid w:val="00F40BE2"/>
    <w:rsid w:val="00F40C94"/>
    <w:rsid w:val="00F411C5"/>
    <w:rsid w:val="00F41A0B"/>
    <w:rsid w:val="00F41C60"/>
    <w:rsid w:val="00F446FA"/>
    <w:rsid w:val="00F44A13"/>
    <w:rsid w:val="00F44E28"/>
    <w:rsid w:val="00F462D9"/>
    <w:rsid w:val="00F46769"/>
    <w:rsid w:val="00F47358"/>
    <w:rsid w:val="00F511BD"/>
    <w:rsid w:val="00F512F6"/>
    <w:rsid w:val="00F5164E"/>
    <w:rsid w:val="00F5233F"/>
    <w:rsid w:val="00F524F0"/>
    <w:rsid w:val="00F54837"/>
    <w:rsid w:val="00F55BFA"/>
    <w:rsid w:val="00F56758"/>
    <w:rsid w:val="00F569F7"/>
    <w:rsid w:val="00F56F4B"/>
    <w:rsid w:val="00F57C77"/>
    <w:rsid w:val="00F601DE"/>
    <w:rsid w:val="00F61809"/>
    <w:rsid w:val="00F6272F"/>
    <w:rsid w:val="00F63CAB"/>
    <w:rsid w:val="00F64D4F"/>
    <w:rsid w:val="00F65678"/>
    <w:rsid w:val="00F657F5"/>
    <w:rsid w:val="00F65941"/>
    <w:rsid w:val="00F65B3B"/>
    <w:rsid w:val="00F67895"/>
    <w:rsid w:val="00F707D0"/>
    <w:rsid w:val="00F70B56"/>
    <w:rsid w:val="00F75D00"/>
    <w:rsid w:val="00F76ADF"/>
    <w:rsid w:val="00F84352"/>
    <w:rsid w:val="00F84DD5"/>
    <w:rsid w:val="00F84F8D"/>
    <w:rsid w:val="00F855D4"/>
    <w:rsid w:val="00F86843"/>
    <w:rsid w:val="00F91DEE"/>
    <w:rsid w:val="00F9216A"/>
    <w:rsid w:val="00F94E1D"/>
    <w:rsid w:val="00F94F01"/>
    <w:rsid w:val="00F960C6"/>
    <w:rsid w:val="00F960CA"/>
    <w:rsid w:val="00F966A4"/>
    <w:rsid w:val="00F96D5F"/>
    <w:rsid w:val="00FA2374"/>
    <w:rsid w:val="00FA3D84"/>
    <w:rsid w:val="00FA6AB8"/>
    <w:rsid w:val="00FB2A90"/>
    <w:rsid w:val="00FB2FEC"/>
    <w:rsid w:val="00FB4259"/>
    <w:rsid w:val="00FB4426"/>
    <w:rsid w:val="00FB4CFD"/>
    <w:rsid w:val="00FB4EE1"/>
    <w:rsid w:val="00FB62C5"/>
    <w:rsid w:val="00FC0806"/>
    <w:rsid w:val="00FC10B0"/>
    <w:rsid w:val="00FC2024"/>
    <w:rsid w:val="00FC34BC"/>
    <w:rsid w:val="00FC42BF"/>
    <w:rsid w:val="00FC4D5A"/>
    <w:rsid w:val="00FC6871"/>
    <w:rsid w:val="00FC6A21"/>
    <w:rsid w:val="00FD1C85"/>
    <w:rsid w:val="00FD32A1"/>
    <w:rsid w:val="00FD3BB1"/>
    <w:rsid w:val="00FD4723"/>
    <w:rsid w:val="00FD508B"/>
    <w:rsid w:val="00FD58E6"/>
    <w:rsid w:val="00FE1882"/>
    <w:rsid w:val="00FE1B20"/>
    <w:rsid w:val="00FE1F24"/>
    <w:rsid w:val="00FE30E3"/>
    <w:rsid w:val="00FF4559"/>
    <w:rsid w:val="00FF5D78"/>
    <w:rsid w:val="00FF6821"/>
    <w:rsid w:val="00FF7462"/>
    <w:rsid w:val="00FF7BEB"/>
    <w:rsid w:val="0173DDDD"/>
    <w:rsid w:val="029D5DBC"/>
    <w:rsid w:val="04861197"/>
    <w:rsid w:val="057367F3"/>
    <w:rsid w:val="05A46E69"/>
    <w:rsid w:val="0683D140"/>
    <w:rsid w:val="06A576E2"/>
    <w:rsid w:val="07AEA291"/>
    <w:rsid w:val="0C54B3E9"/>
    <w:rsid w:val="0C961DC5"/>
    <w:rsid w:val="0F1961BD"/>
    <w:rsid w:val="10CACFC6"/>
    <w:rsid w:val="1211B0C2"/>
    <w:rsid w:val="153B2754"/>
    <w:rsid w:val="1749839E"/>
    <w:rsid w:val="1A1EA559"/>
    <w:rsid w:val="1AFB88D7"/>
    <w:rsid w:val="1C402306"/>
    <w:rsid w:val="1C56A526"/>
    <w:rsid w:val="1CAFCC44"/>
    <w:rsid w:val="1F0E3DCE"/>
    <w:rsid w:val="1FA83793"/>
    <w:rsid w:val="21F49A60"/>
    <w:rsid w:val="22C0EE7C"/>
    <w:rsid w:val="24C169EE"/>
    <w:rsid w:val="24F2790B"/>
    <w:rsid w:val="2593E743"/>
    <w:rsid w:val="27430669"/>
    <w:rsid w:val="28D538DD"/>
    <w:rsid w:val="295D2D82"/>
    <w:rsid w:val="2B641439"/>
    <w:rsid w:val="2BB6EC00"/>
    <w:rsid w:val="2CEFF838"/>
    <w:rsid w:val="2D4987D7"/>
    <w:rsid w:val="2F886C9B"/>
    <w:rsid w:val="30B87744"/>
    <w:rsid w:val="343976DB"/>
    <w:rsid w:val="368291CB"/>
    <w:rsid w:val="37A69BF0"/>
    <w:rsid w:val="38CFA6AF"/>
    <w:rsid w:val="38EFB4C7"/>
    <w:rsid w:val="3CD463BB"/>
    <w:rsid w:val="3F21F47D"/>
    <w:rsid w:val="43FDB7CD"/>
    <w:rsid w:val="44DA92FE"/>
    <w:rsid w:val="44F93575"/>
    <w:rsid w:val="465EEBDE"/>
    <w:rsid w:val="46CD2407"/>
    <w:rsid w:val="4752A611"/>
    <w:rsid w:val="48912C4A"/>
    <w:rsid w:val="4ACC34E0"/>
    <w:rsid w:val="4B5DC6EC"/>
    <w:rsid w:val="4CAC831D"/>
    <w:rsid w:val="4F261422"/>
    <w:rsid w:val="5031DD1C"/>
    <w:rsid w:val="515050DD"/>
    <w:rsid w:val="536056E9"/>
    <w:rsid w:val="55C57A56"/>
    <w:rsid w:val="566EC0AF"/>
    <w:rsid w:val="56CE764A"/>
    <w:rsid w:val="5772A8C8"/>
    <w:rsid w:val="578AF055"/>
    <w:rsid w:val="57EE6A5B"/>
    <w:rsid w:val="5D60E55B"/>
    <w:rsid w:val="5DA7D325"/>
    <w:rsid w:val="6180024A"/>
    <w:rsid w:val="63377811"/>
    <w:rsid w:val="64B7E94E"/>
    <w:rsid w:val="6660745C"/>
    <w:rsid w:val="6AD12AE2"/>
    <w:rsid w:val="6C40F9E0"/>
    <w:rsid w:val="6FB16474"/>
    <w:rsid w:val="77AA01FA"/>
    <w:rsid w:val="788E39F7"/>
    <w:rsid w:val="7A38C7CA"/>
    <w:rsid w:val="7AD1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334A4"/>
  <w15:docId w15:val="{EC66373D-3EA5-44AB-ACF2-19FC765C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D19"/>
  </w:style>
  <w:style w:type="paragraph" w:styleId="1">
    <w:name w:val="heading 1"/>
    <w:basedOn w:val="a"/>
    <w:next w:val="a"/>
    <w:link w:val="10"/>
    <w:uiPriority w:val="9"/>
    <w:qFormat/>
    <w:rsid w:val="00B7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A4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15A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74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qFormat/>
    <w:rsid w:val="00E74B2A"/>
  </w:style>
  <w:style w:type="paragraph" w:styleId="a5">
    <w:name w:val="footer"/>
    <w:basedOn w:val="a"/>
    <w:link w:val="a6"/>
    <w:uiPriority w:val="99"/>
    <w:unhideWhenUsed/>
    <w:rsid w:val="00E74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74B2A"/>
  </w:style>
  <w:style w:type="paragraph" w:styleId="a7">
    <w:name w:val="caption"/>
    <w:basedOn w:val="a"/>
    <w:qFormat/>
    <w:rsid w:val="005A7878"/>
    <w:pPr>
      <w:suppressLineNumbers/>
      <w:spacing w:before="120" w:after="120" w:line="240" w:lineRule="auto"/>
    </w:pPr>
    <w:rPr>
      <w:rFonts w:ascii="TH SarabunPSK" w:eastAsia="SimSun" w:hAnsi="TH SarabunPSK" w:cs="FreeSans"/>
      <w:i/>
      <w:iCs/>
      <w:color w:val="00000A"/>
      <w:sz w:val="32"/>
      <w:szCs w:val="24"/>
      <w:lang w:eastAsia="zh-CN"/>
    </w:rPr>
  </w:style>
  <w:style w:type="paragraph" w:styleId="a8">
    <w:name w:val="List Paragraph"/>
    <w:aliases w:val="Table Heading,text,Bullet,Inhaltsverzeichnis,Lettre d'introduction,1st level - Bullet List Paragraph,Paragrafo elenco,lp1,Heading x1,body 2,Numbered Para 1,Dot pt,No Spacing1,List Paragraph Char Char Char,Indicator Text,MAIN CONTENT"/>
    <w:basedOn w:val="a"/>
    <w:link w:val="a9"/>
    <w:uiPriority w:val="34"/>
    <w:qFormat/>
    <w:rsid w:val="007D1923"/>
    <w:pPr>
      <w:ind w:left="720"/>
      <w:contextualSpacing/>
    </w:pPr>
  </w:style>
  <w:style w:type="character" w:styleId="aa">
    <w:name w:val="Hyperlink"/>
    <w:uiPriority w:val="99"/>
    <w:unhideWhenUsed/>
    <w:rsid w:val="00835F29"/>
    <w:rPr>
      <w:color w:val="0563C1"/>
      <w:u w:val="single"/>
    </w:rPr>
  </w:style>
  <w:style w:type="table" w:styleId="ab">
    <w:name w:val="Table Grid"/>
    <w:basedOn w:val="a1"/>
    <w:uiPriority w:val="59"/>
    <w:rsid w:val="0033282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B7036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A4DC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ac">
    <w:name w:val="Emphasis"/>
    <w:basedOn w:val="a0"/>
    <w:uiPriority w:val="20"/>
    <w:qFormat/>
    <w:rsid w:val="007F37F2"/>
    <w:rPr>
      <w:i/>
      <w:iCs/>
    </w:rPr>
  </w:style>
  <w:style w:type="paragraph" w:customStyle="1" w:styleId="ad">
    <w:name w:val="รายการย่อหน้า"/>
    <w:basedOn w:val="a"/>
    <w:qFormat/>
    <w:rsid w:val="007F37F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2"/>
      <w:sz w:val="24"/>
      <w:szCs w:val="20"/>
      <w:lang w:val="en-GB" w:eastAsia="zh-CN" w:bidi="ar-SA"/>
    </w:rPr>
  </w:style>
  <w:style w:type="paragraph" w:styleId="ae">
    <w:name w:val="Normal (Web)"/>
    <w:basedOn w:val="a"/>
    <w:uiPriority w:val="99"/>
    <w:unhideWhenUsed/>
    <w:rsid w:val="007F2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35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535244"/>
  </w:style>
  <w:style w:type="character" w:customStyle="1" w:styleId="normaltextrun">
    <w:name w:val="normaltextrun"/>
    <w:basedOn w:val="a0"/>
    <w:rsid w:val="00535244"/>
  </w:style>
  <w:style w:type="table" w:customStyle="1" w:styleId="11">
    <w:name w:val="เส้นตาราง1"/>
    <w:basedOn w:val="a1"/>
    <w:next w:val="ab"/>
    <w:uiPriority w:val="39"/>
    <w:rsid w:val="0032470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830B1B"/>
    <w:pPr>
      <w:outlineLvl w:val="9"/>
    </w:pPr>
    <w:rPr>
      <w:szCs w:val="32"/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830B1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30B1B"/>
    <w:pPr>
      <w:spacing w:after="100"/>
      <w:ind w:left="220"/>
    </w:pPr>
  </w:style>
  <w:style w:type="paragraph" w:styleId="af0">
    <w:name w:val="table of figures"/>
    <w:basedOn w:val="a"/>
    <w:next w:val="a"/>
    <w:uiPriority w:val="99"/>
    <w:unhideWhenUsed/>
    <w:rsid w:val="00830B1B"/>
    <w:pPr>
      <w:spacing w:after="0"/>
    </w:pPr>
  </w:style>
  <w:style w:type="character" w:customStyle="1" w:styleId="30">
    <w:name w:val="หัวเรื่อง 3 อักขระ"/>
    <w:basedOn w:val="a0"/>
    <w:link w:val="3"/>
    <w:uiPriority w:val="9"/>
    <w:rsid w:val="00115A43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31">
    <w:name w:val="toc 3"/>
    <w:basedOn w:val="a"/>
    <w:next w:val="a"/>
    <w:autoRedefine/>
    <w:uiPriority w:val="39"/>
    <w:unhideWhenUsed/>
    <w:rsid w:val="00F11C63"/>
    <w:pPr>
      <w:spacing w:after="100"/>
      <w:ind w:left="440"/>
    </w:pPr>
  </w:style>
  <w:style w:type="paragraph" w:customStyle="1" w:styleId="Heading3new">
    <w:name w:val="Heading3_new"/>
    <w:basedOn w:val="a"/>
    <w:link w:val="Heading3new0"/>
    <w:qFormat/>
    <w:rsid w:val="00F70B56"/>
    <w:pPr>
      <w:numPr>
        <w:numId w:val="23"/>
      </w:numPr>
      <w:suppressAutoHyphens/>
      <w:spacing w:after="0" w:line="240" w:lineRule="auto"/>
      <w:ind w:left="709" w:hanging="425"/>
      <w:contextualSpacing/>
      <w:jc w:val="both"/>
    </w:pPr>
    <w:rPr>
      <w:rFonts w:ascii="TH SarabunPSK" w:eastAsia="TH SarabunPSK" w:hAnsi="TH SarabunPSK" w:cs="TH SarabunPSK"/>
      <w:i/>
      <w:iCs/>
      <w:sz w:val="24"/>
      <w:szCs w:val="24"/>
      <w:lang w:eastAsia="th-TH"/>
    </w:rPr>
  </w:style>
  <w:style w:type="character" w:customStyle="1" w:styleId="Heading3new0">
    <w:name w:val="Heading3_new อักขระ"/>
    <w:link w:val="Heading3new"/>
    <w:rsid w:val="00F70B56"/>
    <w:rPr>
      <w:rFonts w:ascii="TH SarabunPSK" w:eastAsia="TH SarabunPSK" w:hAnsi="TH SarabunPSK" w:cs="TH SarabunPSK"/>
      <w:i/>
      <w:iCs/>
      <w:sz w:val="24"/>
      <w:szCs w:val="24"/>
      <w:lang w:eastAsia="th-TH"/>
    </w:rPr>
  </w:style>
  <w:style w:type="character" w:styleId="af1">
    <w:name w:val="Unresolved Mention"/>
    <w:basedOn w:val="a0"/>
    <w:uiPriority w:val="99"/>
    <w:semiHidden/>
    <w:unhideWhenUsed/>
    <w:rsid w:val="00717DB9"/>
    <w:rPr>
      <w:color w:val="605E5C"/>
      <w:shd w:val="clear" w:color="auto" w:fill="E1DFDD"/>
    </w:rPr>
  </w:style>
  <w:style w:type="character" w:customStyle="1" w:styleId="a9">
    <w:name w:val="ย่อหน้ารายการ อักขระ"/>
    <w:aliases w:val="Table Heading อักขระ,text อักขระ,Bullet อักขระ,Inhaltsverzeichnis อักขระ,Lettre d'introduction อักขระ,1st level - Bullet List Paragraph อักขระ,Paragrafo elenco อักขระ,lp1 อักขระ,Heading x1 อักขระ,body 2 อักขระ,Numbered Para 1 อักขระ"/>
    <w:link w:val="a8"/>
    <w:uiPriority w:val="34"/>
    <w:qFormat/>
    <w:rsid w:val="00D71761"/>
  </w:style>
  <w:style w:type="paragraph" w:styleId="af2">
    <w:name w:val="No Spacing"/>
    <w:uiPriority w:val="1"/>
    <w:qFormat/>
    <w:rsid w:val="001F2803"/>
    <w:pPr>
      <w:suppressAutoHyphens/>
      <w:spacing w:after="0" w:line="240" w:lineRule="auto"/>
    </w:pPr>
    <w:rPr>
      <w:rFonts w:ascii="Liberation Serif" w:eastAsia="DejaVu Sans" w:hAnsi="Liberation Serif" w:cs="Angsana New"/>
      <w:kern w:val="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2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63BAF-2187-4059-B5DD-76DD20AB4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11</Pages>
  <Words>1852</Words>
  <Characters>10563</Characters>
  <Application>Microsoft Office Word</Application>
  <DocSecurity>0</DocSecurity>
  <Lines>88</Lines>
  <Paragraphs>24</Paragraphs>
  <ScaleCrop>false</ScaleCrop>
  <Company/>
  <LinksUpToDate>false</LinksUpToDate>
  <CharactersWithSpaces>12391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BSM</dc:creator>
  <cp:keywords/>
  <cp:lastModifiedBy>tanaporn juimuangsri</cp:lastModifiedBy>
  <cp:revision>1449</cp:revision>
  <cp:lastPrinted>2023-07-10T09:14:00Z</cp:lastPrinted>
  <dcterms:created xsi:type="dcterms:W3CDTF">2022-10-23T18:11:00Z</dcterms:created>
  <dcterms:modified xsi:type="dcterms:W3CDTF">2023-07-26T01:52:00Z</dcterms:modified>
</cp:coreProperties>
</file>