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6B9C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27F8FC92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56931BAD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76210F4D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6E902F8A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48B5D621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124695AF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6322AAFC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4865B282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7ECB6888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3AF670AB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779AD334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2A61BC8A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218B794C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07B01FB9" w14:textId="77777777" w:rsidR="00EF3210" w:rsidRPr="007F3E70" w:rsidRDefault="00EF3210" w:rsidP="00BE4C49">
      <w:pPr>
        <w:jc w:val="center"/>
        <w:rPr>
          <w:rFonts w:ascii="TH Sarabun New" w:hAnsi="TH Sarabun New" w:cs="TH Sarabun New"/>
        </w:rPr>
      </w:pPr>
    </w:p>
    <w:p w14:paraId="27D077DB" w14:textId="77777777" w:rsidR="00EF3210" w:rsidRPr="007F3E70" w:rsidRDefault="00EF3210" w:rsidP="00BE4C49">
      <w:pPr>
        <w:jc w:val="center"/>
        <w:rPr>
          <w:rFonts w:ascii="TH Sarabun New" w:hAnsi="TH Sarabun New" w:cs="TH Sarabun New"/>
        </w:rPr>
      </w:pPr>
    </w:p>
    <w:p w14:paraId="315959DF" w14:textId="77777777" w:rsidR="00EF3210" w:rsidRPr="007F3E70" w:rsidRDefault="00EF3210" w:rsidP="00BE4C49">
      <w:pPr>
        <w:jc w:val="center"/>
        <w:rPr>
          <w:rFonts w:ascii="TH Sarabun New" w:hAnsi="TH Sarabun New" w:cs="TH Sarabun New"/>
        </w:rPr>
      </w:pPr>
    </w:p>
    <w:p w14:paraId="0992CB11" w14:textId="77777777" w:rsidR="009F4A38" w:rsidRPr="007F3E70" w:rsidRDefault="009F4A38" w:rsidP="00BE4C49">
      <w:pPr>
        <w:rPr>
          <w:rFonts w:ascii="TH Sarabun New" w:hAnsi="TH Sarabun New" w:cs="TH Sarabun New"/>
        </w:rPr>
      </w:pPr>
    </w:p>
    <w:p w14:paraId="0C861A34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5DE7B06C" w14:textId="77777777" w:rsidR="006A017E" w:rsidRPr="007F3E70" w:rsidRDefault="006A017E" w:rsidP="00BE4C49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7F3E70">
        <w:rPr>
          <w:rFonts w:ascii="TH Sarabun New" w:hAnsi="TH Sarabun New" w:cs="TH Sarabun New"/>
          <w:b/>
          <w:bCs/>
          <w:sz w:val="96"/>
          <w:szCs w:val="96"/>
          <w:cs/>
        </w:rPr>
        <w:t>ภาคผนวก ก</w:t>
      </w:r>
    </w:p>
    <w:p w14:paraId="18C30A06" w14:textId="77777777" w:rsidR="006A017E" w:rsidRPr="007F3E70" w:rsidRDefault="006A017E" w:rsidP="00BE4C49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7F3E70">
        <w:rPr>
          <w:rFonts w:ascii="TH Sarabun New" w:hAnsi="TH Sarabun New" w:cs="TH Sarabun New"/>
          <w:b/>
          <w:bCs/>
          <w:sz w:val="72"/>
          <w:szCs w:val="72"/>
          <w:cs/>
        </w:rPr>
        <w:t xml:space="preserve">รายละเอียดครุภัณฑ์ที่ทำการติดตั้ง </w:t>
      </w:r>
    </w:p>
    <w:p w14:paraId="46ED378B" w14:textId="49E13919" w:rsidR="00BE4C49" w:rsidRPr="007F3E70" w:rsidRDefault="006A017E" w:rsidP="00BE4C49">
      <w:pPr>
        <w:jc w:val="center"/>
        <w:rPr>
          <w:rFonts w:ascii="TH Sarabun New" w:hAnsi="TH Sarabun New" w:cs="TH Sarabun New"/>
          <w:b/>
          <w:bCs/>
          <w:sz w:val="72"/>
          <w:szCs w:val="72"/>
        </w:rPr>
        <w:sectPr w:rsidR="00BE4C49" w:rsidRPr="007F3E70" w:rsidSect="00980925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576" w:footer="576" w:gutter="0"/>
          <w:cols w:space="720"/>
          <w:titlePg/>
          <w:docGrid w:linePitch="360"/>
        </w:sectPr>
      </w:pPr>
      <w:r w:rsidRPr="007F3E70">
        <w:rPr>
          <w:rFonts w:ascii="TH Sarabun New" w:hAnsi="TH Sarabun New" w:cs="TH Sarabun New"/>
          <w:b/>
          <w:bCs/>
          <w:sz w:val="72"/>
          <w:szCs w:val="72"/>
          <w:cs/>
        </w:rPr>
        <w:t>ณ ศูนย์เทคโนโลยีสารสนเทศกรมทางหลวง</w:t>
      </w:r>
    </w:p>
    <w:p w14:paraId="5AD832F2" w14:textId="05E7D100" w:rsidR="00212A03" w:rsidRPr="007F3E70" w:rsidRDefault="00575120" w:rsidP="007F3E70">
      <w:pPr>
        <w:tabs>
          <w:tab w:val="left" w:pos="90"/>
        </w:tabs>
        <w:spacing w:after="100"/>
        <w:ind w:firstLine="720"/>
        <w:jc w:val="thaiDistribute"/>
        <w:rPr>
          <w:rFonts w:ascii="TH Sarabun New" w:hAnsi="TH Sarabun New" w:cs="TH Sarabun New"/>
        </w:rPr>
      </w:pPr>
      <w:r w:rsidRPr="007F3E70">
        <w:rPr>
          <w:rFonts w:ascii="TH Sarabun New" w:hAnsi="TH Sarabun New" w:cs="TH Sarabun New"/>
          <w:cs/>
        </w:rPr>
        <w:lastRenderedPageBreak/>
        <w:t>ที่ปรึกษา</w:t>
      </w:r>
      <w:r w:rsidR="002469D1" w:rsidRPr="007F3E70">
        <w:rPr>
          <w:rFonts w:ascii="TH Sarabun New" w:hAnsi="TH Sarabun New" w:cs="TH Sarabun New"/>
          <w:cs/>
        </w:rPr>
        <w:t>ได้</w:t>
      </w:r>
      <w:r w:rsidR="009605B3" w:rsidRPr="007F3E70">
        <w:rPr>
          <w:rFonts w:ascii="TH Sarabun New" w:hAnsi="TH Sarabun New" w:cs="TH Sarabun New"/>
          <w:cs/>
        </w:rPr>
        <w:t>ดำเนินการประสานศูนย์เทคโนโลยีสารสนเทศ กรมทางหลวง เพื่อดำเนินการติดตั้ง</w:t>
      </w:r>
      <w:r w:rsidR="00BE4C49" w:rsidRPr="007F3E70">
        <w:rPr>
          <w:rFonts w:ascii="TH Sarabun New" w:hAnsi="TH Sarabun New" w:cs="TH Sarabun New"/>
        </w:rPr>
        <w:br/>
      </w:r>
      <w:r w:rsidR="00B97490" w:rsidRPr="007F3E70">
        <w:rPr>
          <w:rFonts w:ascii="TH Sarabun New" w:hAnsi="TH Sarabun New" w:cs="TH Sarabun New"/>
          <w:cs/>
        </w:rPr>
        <w:t>เครื่อง</w:t>
      </w:r>
      <w:r w:rsidR="009605B3" w:rsidRPr="007F3E70">
        <w:rPr>
          <w:rFonts w:ascii="TH Sarabun New" w:hAnsi="TH Sarabun New" w:cs="TH Sarabun New"/>
          <w:cs/>
        </w:rPr>
        <w:t>คอม</w:t>
      </w:r>
      <w:r w:rsidR="00B97490" w:rsidRPr="007F3E70">
        <w:rPr>
          <w:rFonts w:ascii="TH Sarabun New" w:hAnsi="TH Sarabun New" w:cs="TH Sarabun New"/>
          <w:cs/>
        </w:rPr>
        <w:t xml:space="preserve">พิวเตอร์แม่ข่ายจำนวน 2 เครื่อง และจอมอนิเตอร์จำนวน 2 จอ </w:t>
      </w:r>
      <w:r w:rsidR="009C79C0" w:rsidRPr="007F3E70">
        <w:rPr>
          <w:rFonts w:ascii="TH Sarabun New" w:hAnsi="TH Sarabun New" w:cs="TH Sarabun New"/>
          <w:cs/>
        </w:rPr>
        <w:t>โดยการติดตั้งได้มีกรรมการ</w:t>
      </w:r>
      <w:r w:rsidR="00BE4C49" w:rsidRPr="007F3E70">
        <w:rPr>
          <w:rFonts w:ascii="TH Sarabun New" w:hAnsi="TH Sarabun New" w:cs="TH Sarabun New"/>
        </w:rPr>
        <w:br/>
      </w:r>
      <w:r w:rsidR="00622B06" w:rsidRPr="007F3E70">
        <w:rPr>
          <w:rFonts w:ascii="TH Sarabun New" w:hAnsi="TH Sarabun New" w:cs="TH Sarabun New"/>
          <w:cs/>
        </w:rPr>
        <w:t>และคณะทำงานเข้าร่วมเผื่อตรวจสอบรายละเอียดครุภัณฑ์</w:t>
      </w:r>
      <w:r w:rsidR="00697A54" w:rsidRPr="007F3E70">
        <w:rPr>
          <w:rFonts w:ascii="TH Sarabun New" w:hAnsi="TH Sarabun New" w:cs="TH Sarabun New"/>
          <w:cs/>
        </w:rPr>
        <w:t>ให้ตรงตามเกณฑ์ที่กำหนดโดยมีรายละเอียดดังนี้</w:t>
      </w:r>
    </w:p>
    <w:p w14:paraId="2FEFAE7F" w14:textId="595CDEB2" w:rsidR="00EA70DA" w:rsidRPr="007F3E70" w:rsidRDefault="00EA70DA" w:rsidP="00BE4C49">
      <w:pPr>
        <w:tabs>
          <w:tab w:val="left" w:pos="90"/>
        </w:tabs>
        <w:spacing w:after="100"/>
        <w:jc w:val="center"/>
        <w:rPr>
          <w:rFonts w:ascii="TH Sarabun New" w:hAnsi="TH Sarabun New" w:cs="TH Sarabun New"/>
          <w:b/>
          <w:bCs/>
          <w:sz w:val="32"/>
          <w:u w:val="single"/>
        </w:rPr>
      </w:pPr>
      <w:r w:rsidRPr="007F3E70">
        <w:rPr>
          <w:rFonts w:ascii="TH Sarabun New" w:hAnsi="TH Sarabun New" w:cs="TH Sarabun New"/>
          <w:b/>
          <w:bCs/>
          <w:sz w:val="36"/>
          <w:szCs w:val="36"/>
          <w:u w:val="single"/>
          <w:cs/>
        </w:rPr>
        <w:t>ข้อมูลครุภัณฑ์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5649"/>
      </w:tblGrid>
      <w:tr w:rsidR="00EA70DA" w:rsidRPr="007F3E70" w14:paraId="51458621" w14:textId="77777777" w:rsidTr="007F3E70">
        <w:tc>
          <w:tcPr>
            <w:tcW w:w="3261" w:type="dxa"/>
            <w:shd w:val="clear" w:color="auto" w:fill="BFBFBF" w:themeFill="background1" w:themeFillShade="BF"/>
            <w:vAlign w:val="center"/>
          </w:tcPr>
          <w:p w14:paraId="397FCCA8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>ชื่อหน่วยงาน</w:t>
            </w:r>
          </w:p>
        </w:tc>
        <w:tc>
          <w:tcPr>
            <w:tcW w:w="5649" w:type="dxa"/>
          </w:tcPr>
          <w:p w14:paraId="76DB2C75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สำนักบริหารบำรุงทาง กรมทางหลวง</w:t>
            </w:r>
          </w:p>
        </w:tc>
      </w:tr>
      <w:tr w:rsidR="00EA70DA" w:rsidRPr="007F3E70" w14:paraId="349C02EC" w14:textId="77777777" w:rsidTr="007F3E70">
        <w:tc>
          <w:tcPr>
            <w:tcW w:w="3261" w:type="dxa"/>
            <w:shd w:val="clear" w:color="auto" w:fill="BFBFBF" w:themeFill="background1" w:themeFillShade="BF"/>
            <w:vAlign w:val="center"/>
          </w:tcPr>
          <w:p w14:paraId="7337831E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>ชื่อโครงการ</w:t>
            </w:r>
          </w:p>
        </w:tc>
        <w:tc>
          <w:tcPr>
            <w:tcW w:w="5649" w:type="dxa"/>
          </w:tcPr>
          <w:p w14:paraId="33ADFBA7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โครงการวิเคราะห์และประเมินความเสี่ยงภัยพิบัติทางหลวง</w:t>
            </w:r>
          </w:p>
        </w:tc>
      </w:tr>
      <w:tr w:rsidR="00EA70DA" w:rsidRPr="007F3E70" w14:paraId="7F687712" w14:textId="77777777" w:rsidTr="007F3E70">
        <w:tc>
          <w:tcPr>
            <w:tcW w:w="3261" w:type="dxa"/>
            <w:shd w:val="clear" w:color="auto" w:fill="BFBFBF" w:themeFill="background1" w:themeFillShade="BF"/>
            <w:vAlign w:val="center"/>
          </w:tcPr>
          <w:p w14:paraId="6028D5A0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>จำนวนเครื่องคอมพิวเตอร์แม่ข่าย</w:t>
            </w:r>
          </w:p>
        </w:tc>
        <w:tc>
          <w:tcPr>
            <w:tcW w:w="5649" w:type="dxa"/>
          </w:tcPr>
          <w:p w14:paraId="19983651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2 เครื่อง</w:t>
            </w:r>
          </w:p>
        </w:tc>
      </w:tr>
      <w:tr w:rsidR="00EA70DA" w:rsidRPr="007F3E70" w14:paraId="7C98F1DC" w14:textId="77777777" w:rsidTr="007F3E70">
        <w:tc>
          <w:tcPr>
            <w:tcW w:w="3261" w:type="dxa"/>
            <w:shd w:val="clear" w:color="auto" w:fill="BFBFBF" w:themeFill="background1" w:themeFillShade="BF"/>
            <w:vAlign w:val="center"/>
          </w:tcPr>
          <w:p w14:paraId="65ACEFD6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>จำนวนจอมอนิเตอร์</w:t>
            </w:r>
          </w:p>
        </w:tc>
        <w:tc>
          <w:tcPr>
            <w:tcW w:w="5649" w:type="dxa"/>
          </w:tcPr>
          <w:p w14:paraId="3679E026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2 เครื่อง</w:t>
            </w:r>
          </w:p>
        </w:tc>
      </w:tr>
    </w:tbl>
    <w:p w14:paraId="12837FE2" w14:textId="77777777" w:rsidR="00EA70DA" w:rsidRPr="007F3E70" w:rsidRDefault="00EA70DA" w:rsidP="00BE4C49">
      <w:pPr>
        <w:spacing w:after="100"/>
        <w:jc w:val="both"/>
        <w:rPr>
          <w:rFonts w:ascii="TH Sarabun New" w:hAnsi="TH Sarabun New" w:cs="TH Sarabun New"/>
          <w:b/>
          <w:bCs/>
          <w:sz w:val="32"/>
        </w:rPr>
      </w:pPr>
    </w:p>
    <w:p w14:paraId="59CDB76C" w14:textId="77777777" w:rsidR="00EA70DA" w:rsidRPr="007F3E70" w:rsidRDefault="00EA70DA" w:rsidP="00BE4C49">
      <w:pPr>
        <w:spacing w:after="100"/>
        <w:jc w:val="both"/>
        <w:rPr>
          <w:rFonts w:ascii="TH Sarabun New" w:hAnsi="TH Sarabun New" w:cs="TH Sarabun New"/>
          <w:b/>
          <w:bCs/>
          <w:sz w:val="32"/>
        </w:rPr>
      </w:pPr>
      <w:r w:rsidRPr="007F3E70">
        <w:rPr>
          <w:rFonts w:ascii="TH Sarabun New" w:hAnsi="TH Sarabun New" w:cs="TH Sarabun New"/>
          <w:b/>
          <w:bCs/>
          <w:sz w:val="32"/>
          <w:cs/>
        </w:rPr>
        <w:t>ตารางรายการเครื่องแม่ข่ายและอุปกรณ์อื่น ๆ</w:t>
      </w:r>
    </w:p>
    <w:tbl>
      <w:tblPr>
        <w:tblW w:w="89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right w:w="312" w:type="dxa"/>
        </w:tblCellMar>
        <w:tblLook w:val="04A0" w:firstRow="1" w:lastRow="0" w:firstColumn="1" w:lastColumn="0" w:noHBand="0" w:noVBand="1"/>
      </w:tblPr>
      <w:tblGrid>
        <w:gridCol w:w="445"/>
        <w:gridCol w:w="4055"/>
        <w:gridCol w:w="4410"/>
      </w:tblGrid>
      <w:tr w:rsidR="00EA70DA" w:rsidRPr="007F3E70" w14:paraId="0F954A33" w14:textId="77777777" w:rsidTr="007F3E70">
        <w:tc>
          <w:tcPr>
            <w:tcW w:w="4500" w:type="dxa"/>
            <w:gridSpan w:val="2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4029E86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>รายการเครื่องแม่ข่ายและอุปกรณ์อื่น ๆ</w:t>
            </w:r>
          </w:p>
        </w:tc>
        <w:tc>
          <w:tcPr>
            <w:tcW w:w="4410" w:type="dxa"/>
            <w:shd w:val="clear" w:color="auto" w:fill="BFBFBF" w:themeFill="background1" w:themeFillShade="BF"/>
            <w:vAlign w:val="center"/>
          </w:tcPr>
          <w:p w14:paraId="338850EC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  <w:lang w:val="en-GB"/>
              </w:rPr>
              <w:t>Serial Number</w:t>
            </w:r>
          </w:p>
        </w:tc>
      </w:tr>
      <w:tr w:rsidR="00EA70DA" w:rsidRPr="007F3E70" w14:paraId="54DD54A0" w14:textId="77777777" w:rsidTr="007F3E70">
        <w:trPr>
          <w:trHeight w:val="365"/>
        </w:trPr>
        <w:tc>
          <w:tcPr>
            <w:tcW w:w="445" w:type="dxa"/>
            <w:tcBorders>
              <w:right w:val="nil"/>
            </w:tcBorders>
            <w:vAlign w:val="center"/>
          </w:tcPr>
          <w:p w14:paraId="6D4C3F8C" w14:textId="77777777" w:rsidR="00EA70DA" w:rsidRPr="007F3E70" w:rsidRDefault="00EA70DA" w:rsidP="007F3E70">
            <w:pPr>
              <w:ind w:right="-249"/>
              <w:jc w:val="both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1</w:t>
            </w:r>
            <w:r w:rsidRPr="007F3E70">
              <w:rPr>
                <w:rFonts w:ascii="TH Sarabun New" w:hAnsi="TH Sarabun New" w:cs="TH Sarabun New"/>
                <w:sz w:val="32"/>
              </w:rPr>
              <w:t>.</w:t>
            </w:r>
          </w:p>
        </w:tc>
        <w:tc>
          <w:tcPr>
            <w:tcW w:w="4055" w:type="dxa"/>
            <w:tcBorders>
              <w:left w:val="nil"/>
            </w:tcBorders>
            <w:vAlign w:val="center"/>
          </w:tcPr>
          <w:p w14:paraId="212EC078" w14:textId="77777777" w:rsidR="00EA70DA" w:rsidRPr="007F3E70" w:rsidRDefault="00EA70DA" w:rsidP="007F3E70">
            <w:pPr>
              <w:ind w:right="-257"/>
              <w:jc w:val="both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เครื่องคอมพิวเตอร์แม่ข่าย เครื่องที่ 1</w:t>
            </w:r>
          </w:p>
        </w:tc>
        <w:tc>
          <w:tcPr>
            <w:tcW w:w="4410" w:type="dxa"/>
            <w:vAlign w:val="center"/>
          </w:tcPr>
          <w:p w14:paraId="199A7092" w14:textId="77777777" w:rsidR="00EA70DA" w:rsidRPr="007F3E70" w:rsidRDefault="00EA70DA" w:rsidP="007F3E70">
            <w:pPr>
              <w:ind w:right="-257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7X2BMW3</w:t>
            </w:r>
          </w:p>
        </w:tc>
      </w:tr>
      <w:tr w:rsidR="00EA70DA" w:rsidRPr="007F3E70" w14:paraId="331F3ACC" w14:textId="77777777" w:rsidTr="007F3E70">
        <w:trPr>
          <w:trHeight w:val="360"/>
        </w:trPr>
        <w:tc>
          <w:tcPr>
            <w:tcW w:w="445" w:type="dxa"/>
            <w:tcBorders>
              <w:right w:val="nil"/>
            </w:tcBorders>
            <w:vAlign w:val="center"/>
          </w:tcPr>
          <w:p w14:paraId="4A0451D2" w14:textId="77777777" w:rsidR="00EA70DA" w:rsidRPr="007F3E70" w:rsidRDefault="00EA70DA" w:rsidP="007F3E70">
            <w:pPr>
              <w:ind w:right="-249"/>
              <w:jc w:val="both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2.</w:t>
            </w:r>
          </w:p>
        </w:tc>
        <w:tc>
          <w:tcPr>
            <w:tcW w:w="4055" w:type="dxa"/>
            <w:tcBorders>
              <w:left w:val="nil"/>
            </w:tcBorders>
            <w:vAlign w:val="center"/>
          </w:tcPr>
          <w:p w14:paraId="22C3BB02" w14:textId="77777777" w:rsidR="00EA70DA" w:rsidRPr="007F3E70" w:rsidRDefault="00EA70DA" w:rsidP="007F3E70">
            <w:pPr>
              <w:ind w:right="-257"/>
              <w:jc w:val="both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เครื่องคอมพิวเตอร์แม่ข่าย เครื่องที่ 2</w:t>
            </w:r>
          </w:p>
        </w:tc>
        <w:tc>
          <w:tcPr>
            <w:tcW w:w="4410" w:type="dxa"/>
            <w:vAlign w:val="center"/>
          </w:tcPr>
          <w:p w14:paraId="49EA0DC6" w14:textId="77777777" w:rsidR="00EA70DA" w:rsidRPr="007F3E70" w:rsidRDefault="00EA70DA" w:rsidP="007F3E70">
            <w:pPr>
              <w:ind w:right="-257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8X2BMW3</w:t>
            </w:r>
          </w:p>
        </w:tc>
      </w:tr>
      <w:tr w:rsidR="00EA70DA" w:rsidRPr="007F3E70" w14:paraId="42EB39F9" w14:textId="77777777" w:rsidTr="007F3E70">
        <w:tc>
          <w:tcPr>
            <w:tcW w:w="445" w:type="dxa"/>
            <w:tcBorders>
              <w:right w:val="nil"/>
            </w:tcBorders>
            <w:vAlign w:val="center"/>
          </w:tcPr>
          <w:p w14:paraId="501F8418" w14:textId="77777777" w:rsidR="00EA70DA" w:rsidRPr="007F3E70" w:rsidRDefault="00EA70DA" w:rsidP="007F3E70">
            <w:pPr>
              <w:ind w:right="-249"/>
              <w:jc w:val="both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3.</w:t>
            </w:r>
          </w:p>
        </w:tc>
        <w:tc>
          <w:tcPr>
            <w:tcW w:w="4055" w:type="dxa"/>
            <w:tcBorders>
              <w:left w:val="nil"/>
            </w:tcBorders>
            <w:vAlign w:val="center"/>
          </w:tcPr>
          <w:p w14:paraId="641B5A58" w14:textId="77777777" w:rsidR="00EA70DA" w:rsidRPr="007F3E70" w:rsidRDefault="00EA70DA" w:rsidP="007F3E70">
            <w:pPr>
              <w:ind w:right="-257"/>
              <w:jc w:val="both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จอมอนิเตอร์ เครื่องที่ 1</w:t>
            </w:r>
          </w:p>
        </w:tc>
        <w:tc>
          <w:tcPr>
            <w:tcW w:w="4410" w:type="dxa"/>
            <w:vAlign w:val="center"/>
          </w:tcPr>
          <w:p w14:paraId="0865C2B4" w14:textId="77777777" w:rsidR="00EA70DA" w:rsidRPr="007F3E70" w:rsidRDefault="00EA70DA" w:rsidP="007F3E70">
            <w:pPr>
              <w:ind w:right="-257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7DJ612p3</w:t>
            </w:r>
          </w:p>
        </w:tc>
      </w:tr>
      <w:tr w:rsidR="00EA70DA" w:rsidRPr="007F3E70" w14:paraId="13E8E309" w14:textId="77777777" w:rsidTr="007F3E70">
        <w:tc>
          <w:tcPr>
            <w:tcW w:w="445" w:type="dxa"/>
            <w:tcBorders>
              <w:right w:val="nil"/>
            </w:tcBorders>
            <w:vAlign w:val="center"/>
          </w:tcPr>
          <w:p w14:paraId="551BE357" w14:textId="77777777" w:rsidR="00EA70DA" w:rsidRPr="007F3E70" w:rsidRDefault="00EA70DA" w:rsidP="007F3E70">
            <w:pPr>
              <w:ind w:right="-249"/>
              <w:jc w:val="both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4.</w:t>
            </w:r>
          </w:p>
        </w:tc>
        <w:tc>
          <w:tcPr>
            <w:tcW w:w="4055" w:type="dxa"/>
            <w:tcBorders>
              <w:left w:val="nil"/>
            </w:tcBorders>
            <w:vAlign w:val="center"/>
          </w:tcPr>
          <w:p w14:paraId="29ED714D" w14:textId="77777777" w:rsidR="00EA70DA" w:rsidRPr="007F3E70" w:rsidRDefault="00EA70DA" w:rsidP="007F3E70">
            <w:pPr>
              <w:ind w:right="-257"/>
              <w:jc w:val="both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จอมอนิเตอร์ เครื่องที่ 2</w:t>
            </w:r>
          </w:p>
        </w:tc>
        <w:tc>
          <w:tcPr>
            <w:tcW w:w="4410" w:type="dxa"/>
            <w:vAlign w:val="center"/>
          </w:tcPr>
          <w:p w14:paraId="152051A5" w14:textId="77777777" w:rsidR="00EA70DA" w:rsidRPr="007F3E70" w:rsidRDefault="00EA70DA" w:rsidP="007F3E70">
            <w:pPr>
              <w:ind w:right="-257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73J61P3</w:t>
            </w:r>
          </w:p>
        </w:tc>
      </w:tr>
    </w:tbl>
    <w:p w14:paraId="13363F82" w14:textId="77777777" w:rsidR="007F3E70" w:rsidRPr="007F3E70" w:rsidRDefault="007F3E70" w:rsidP="007F3E70">
      <w:pPr>
        <w:tabs>
          <w:tab w:val="left" w:pos="1284"/>
        </w:tabs>
        <w:spacing w:after="100"/>
        <w:ind w:right="-257"/>
        <w:rPr>
          <w:rFonts w:ascii="TH Sarabun New" w:hAnsi="TH Sarabun New" w:cs="TH Sarabun New"/>
          <w:sz w:val="32"/>
        </w:rPr>
      </w:pPr>
    </w:p>
    <w:p w14:paraId="775F9B4F" w14:textId="508B833B" w:rsidR="00EA70DA" w:rsidRPr="007F3E70" w:rsidRDefault="00EA70DA" w:rsidP="007F3E70">
      <w:pPr>
        <w:tabs>
          <w:tab w:val="left" w:pos="1284"/>
        </w:tabs>
        <w:spacing w:after="100"/>
        <w:ind w:right="-257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b/>
          <w:bCs/>
          <w:sz w:val="32"/>
          <w:u w:val="single"/>
          <w:cs/>
        </w:rPr>
        <w:t>รายละเอียดเครื่องคอมพิวเตอร์แม่ข่าย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85"/>
        <w:gridCol w:w="2172"/>
        <w:gridCol w:w="4308"/>
      </w:tblGrid>
      <w:tr w:rsidR="00EA70DA" w:rsidRPr="007F3E70" w14:paraId="7201AC2C" w14:textId="77777777" w:rsidTr="007F3E70">
        <w:trPr>
          <w:trHeight w:val="359"/>
        </w:trPr>
        <w:tc>
          <w:tcPr>
            <w:tcW w:w="2610" w:type="dxa"/>
            <w:gridSpan w:val="2"/>
            <w:shd w:val="clear" w:color="auto" w:fill="BFBFBF" w:themeFill="background1" w:themeFillShade="BF"/>
            <w:vAlign w:val="center"/>
          </w:tcPr>
          <w:p w14:paraId="29D61F03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7F3E70">
              <w:rPr>
                <w:rFonts w:ascii="TH Sarabun New" w:hAnsi="TH Sarabun New" w:cs="TH Sarabun New"/>
                <w:b/>
                <w:bCs/>
                <w:sz w:val="32"/>
              </w:rPr>
              <w:t>1.</w:t>
            </w: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 xml:space="preserve">    เครื่องแม่ข่าย</w:t>
            </w:r>
            <w:r w:rsidRPr="007F3E70">
              <w:rPr>
                <w:rFonts w:ascii="TH Sarabun New" w:hAnsi="TH Sarabun New" w:cs="TH Sarabun New"/>
                <w:b/>
                <w:bCs/>
                <w:sz w:val="32"/>
              </w:rPr>
              <w:t xml:space="preserve"> (WEB)</w:t>
            </w:r>
          </w:p>
        </w:tc>
        <w:tc>
          <w:tcPr>
            <w:tcW w:w="6480" w:type="dxa"/>
            <w:gridSpan w:val="2"/>
            <w:vAlign w:val="center"/>
          </w:tcPr>
          <w:p w14:paraId="16706C91" w14:textId="58ADE30A" w:rsidR="00EA70DA" w:rsidRPr="007F3E70" w:rsidRDefault="00EA70DA" w:rsidP="007F3E70">
            <w:pPr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 xml:space="preserve">:                                         </w:t>
            </w:r>
          </w:p>
        </w:tc>
      </w:tr>
      <w:tr w:rsidR="00EA70DA" w:rsidRPr="007F3E70" w14:paraId="00C30A65" w14:textId="77777777" w:rsidTr="007F3E70">
        <w:tc>
          <w:tcPr>
            <w:tcW w:w="425" w:type="dxa"/>
          </w:tcPr>
          <w:p w14:paraId="45370859" w14:textId="77777777" w:rsidR="00EA70DA" w:rsidRPr="007F3E70" w:rsidRDefault="00EA70DA" w:rsidP="007F3E70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 xml:space="preserve"> 1)</w:t>
            </w:r>
          </w:p>
        </w:tc>
        <w:tc>
          <w:tcPr>
            <w:tcW w:w="4357" w:type="dxa"/>
            <w:gridSpan w:val="2"/>
            <w:vAlign w:val="center"/>
          </w:tcPr>
          <w:p w14:paraId="6B481B9E" w14:textId="77777777" w:rsidR="00EA70DA" w:rsidRPr="007F3E70" w:rsidRDefault="00EA70DA" w:rsidP="007F3E70">
            <w:pPr>
              <w:ind w:left="34"/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Brand Name: </w:t>
            </w:r>
            <w:r w:rsidRPr="007F3E70">
              <w:rPr>
                <w:rFonts w:ascii="TH Sarabun New" w:hAnsi="TH Sarabun New" w:cs="TH Sarabun New"/>
                <w:sz w:val="32"/>
              </w:rPr>
              <w:t>DELL PowerEdge R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750</w:t>
            </w:r>
            <w:proofErr w:type="spellStart"/>
            <w:r w:rsidRPr="007F3E70">
              <w:rPr>
                <w:rFonts w:ascii="TH Sarabun New" w:hAnsi="TH Sarabun New" w:cs="TH Sarabun New"/>
                <w:sz w:val="32"/>
              </w:rPr>
              <w:t>xs</w:t>
            </w:r>
            <w:proofErr w:type="spellEnd"/>
          </w:p>
        </w:tc>
        <w:tc>
          <w:tcPr>
            <w:tcW w:w="4308" w:type="dxa"/>
            <w:vAlign w:val="center"/>
          </w:tcPr>
          <w:p w14:paraId="48585BB5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</w:rPr>
            </w:pPr>
          </w:p>
        </w:tc>
      </w:tr>
      <w:tr w:rsidR="00EA70DA" w:rsidRPr="007F3E70" w14:paraId="77CF77DC" w14:textId="77777777" w:rsidTr="007F3E70">
        <w:tc>
          <w:tcPr>
            <w:tcW w:w="425" w:type="dxa"/>
          </w:tcPr>
          <w:p w14:paraId="55727DC9" w14:textId="77777777" w:rsidR="00EA70DA" w:rsidRPr="007F3E70" w:rsidRDefault="00EA70DA" w:rsidP="007F3E70">
            <w:pPr>
              <w:ind w:left="-108"/>
              <w:jc w:val="center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2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357" w:type="dxa"/>
            <w:gridSpan w:val="2"/>
            <w:vAlign w:val="center"/>
          </w:tcPr>
          <w:p w14:paraId="24507199" w14:textId="77777777" w:rsidR="00EA70DA" w:rsidRPr="007F3E70" w:rsidRDefault="00EA70DA" w:rsidP="007F3E70">
            <w:pPr>
              <w:ind w:left="34"/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CPU Speed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2.4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GHz</w:t>
            </w:r>
          </w:p>
        </w:tc>
        <w:tc>
          <w:tcPr>
            <w:tcW w:w="4308" w:type="dxa"/>
            <w:vAlign w:val="center"/>
          </w:tcPr>
          <w:p w14:paraId="3D22B6E6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Type: Intel Xeon Silver 4314 (2x16Core)</w:t>
            </w:r>
          </w:p>
        </w:tc>
      </w:tr>
      <w:tr w:rsidR="00EA70DA" w:rsidRPr="007F3E70" w14:paraId="58E83D9D" w14:textId="77777777" w:rsidTr="007F3E70">
        <w:tc>
          <w:tcPr>
            <w:tcW w:w="425" w:type="dxa"/>
          </w:tcPr>
          <w:p w14:paraId="6D3618BF" w14:textId="77777777" w:rsidR="00EA70DA" w:rsidRPr="007F3E70" w:rsidRDefault="00EA70DA" w:rsidP="007F3E70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3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357" w:type="dxa"/>
            <w:gridSpan w:val="2"/>
            <w:vAlign w:val="center"/>
          </w:tcPr>
          <w:p w14:paraId="4F6051E5" w14:textId="77777777" w:rsidR="00EA70DA" w:rsidRPr="007F3E70" w:rsidRDefault="00EA70DA" w:rsidP="007F3E70">
            <w:pPr>
              <w:ind w:left="34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RAM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จำนวน 4</w:t>
            </w:r>
            <w:r w:rsidRPr="007F3E70">
              <w:rPr>
                <w:rFonts w:ascii="TH Sarabun New" w:hAnsi="TH Sarabun New" w:cs="TH Sarabun New"/>
                <w:sz w:val="32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หน่วย</w:t>
            </w:r>
            <w:r w:rsidRPr="007F3E70">
              <w:rPr>
                <w:rFonts w:ascii="TH Sarabun New" w:hAnsi="TH Sarabun New" w:cs="TH Sarabun New"/>
                <w:sz w:val="32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64</w:t>
            </w:r>
            <w:r w:rsidRPr="007F3E70">
              <w:rPr>
                <w:rFonts w:ascii="TH Sarabun New" w:hAnsi="TH Sarabun New" w:cs="TH Sarabun New"/>
                <w:sz w:val="32"/>
              </w:rPr>
              <w:t>GB</w:t>
            </w:r>
          </w:p>
        </w:tc>
        <w:tc>
          <w:tcPr>
            <w:tcW w:w="4308" w:type="dxa"/>
            <w:vAlign w:val="center"/>
          </w:tcPr>
          <w:p w14:paraId="3D32976E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Size: 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>2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U</w:t>
            </w:r>
          </w:p>
        </w:tc>
      </w:tr>
      <w:tr w:rsidR="00EA70DA" w:rsidRPr="007F3E70" w14:paraId="47167D29" w14:textId="77777777" w:rsidTr="007F3E70">
        <w:tc>
          <w:tcPr>
            <w:tcW w:w="425" w:type="dxa"/>
          </w:tcPr>
          <w:p w14:paraId="60908407" w14:textId="77777777" w:rsidR="00EA70DA" w:rsidRPr="007F3E70" w:rsidRDefault="00EA70DA" w:rsidP="007F3E70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4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357" w:type="dxa"/>
            <w:gridSpan w:val="2"/>
            <w:vAlign w:val="center"/>
          </w:tcPr>
          <w:p w14:paraId="2325F223" w14:textId="77777777" w:rsidR="00EA70DA" w:rsidRPr="007F3E70" w:rsidRDefault="00EA70DA" w:rsidP="007F3E70">
            <w:pPr>
              <w:ind w:left="34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HDD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จำนวน 8</w:t>
            </w:r>
            <w:r w:rsidRPr="007F3E70">
              <w:rPr>
                <w:rFonts w:ascii="TH Sarabun New" w:hAnsi="TH Sarabun New" w:cs="TH Sarabun New"/>
                <w:sz w:val="32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หน่วย 2.4</w:t>
            </w:r>
            <w:r w:rsidRPr="007F3E70">
              <w:rPr>
                <w:rFonts w:ascii="TH Sarabun New" w:hAnsi="TH Sarabun New" w:cs="TH Sarabun New"/>
                <w:sz w:val="32"/>
              </w:rPr>
              <w:t>TB</w:t>
            </w:r>
          </w:p>
        </w:tc>
        <w:tc>
          <w:tcPr>
            <w:tcW w:w="4308" w:type="dxa"/>
            <w:vAlign w:val="center"/>
          </w:tcPr>
          <w:p w14:paraId="01C6EA48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RAID Type: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6</w:t>
            </w:r>
          </w:p>
        </w:tc>
      </w:tr>
      <w:tr w:rsidR="00EA70DA" w:rsidRPr="007F3E70" w14:paraId="1001E95E" w14:textId="77777777" w:rsidTr="007F3E70">
        <w:tc>
          <w:tcPr>
            <w:tcW w:w="425" w:type="dxa"/>
          </w:tcPr>
          <w:p w14:paraId="44CC5FCB" w14:textId="77777777" w:rsidR="00EA70DA" w:rsidRPr="007F3E70" w:rsidRDefault="00EA70DA" w:rsidP="007F3E70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5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357" w:type="dxa"/>
            <w:gridSpan w:val="2"/>
            <w:vAlign w:val="center"/>
          </w:tcPr>
          <w:p w14:paraId="6F83CDAD" w14:textId="77777777" w:rsidR="00EA70DA" w:rsidRPr="007F3E70" w:rsidRDefault="00EA70DA" w:rsidP="007F3E70">
            <w:pPr>
              <w:ind w:left="34"/>
              <w:rPr>
                <w:rFonts w:ascii="TH Sarabun New" w:hAnsi="TH Sarabun New" w:cs="TH Sarabun New"/>
                <w:sz w:val="32"/>
                <w:cs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LAN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จำนวน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>2 ช่อง</w:t>
            </w:r>
          </w:p>
        </w:tc>
        <w:tc>
          <w:tcPr>
            <w:tcW w:w="4308" w:type="dxa"/>
            <w:vAlign w:val="center"/>
          </w:tcPr>
          <w:p w14:paraId="2E766B5F" w14:textId="77777777" w:rsidR="00EA70DA" w:rsidRPr="007F3E70" w:rsidRDefault="00EA70DA" w:rsidP="007F3E70">
            <w:pPr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Speed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-</w:t>
            </w:r>
          </w:p>
        </w:tc>
      </w:tr>
      <w:tr w:rsidR="00EA70DA" w:rsidRPr="007F3E70" w14:paraId="1F5E3823" w14:textId="77777777" w:rsidTr="007F3E70">
        <w:tc>
          <w:tcPr>
            <w:tcW w:w="425" w:type="dxa"/>
          </w:tcPr>
          <w:p w14:paraId="3462640F" w14:textId="77777777" w:rsidR="00EA70DA" w:rsidRPr="007F3E70" w:rsidRDefault="00EA70DA" w:rsidP="007F3E70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6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357" w:type="dxa"/>
            <w:gridSpan w:val="2"/>
            <w:vAlign w:val="center"/>
          </w:tcPr>
          <w:p w14:paraId="3DA57408" w14:textId="77777777" w:rsidR="00EA70DA" w:rsidRPr="007F3E70" w:rsidRDefault="00EA70DA" w:rsidP="007F3E70">
            <w:pPr>
              <w:ind w:left="34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Mouse / </w:t>
            </w:r>
            <w:proofErr w:type="spellStart"/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KeyBoard</w:t>
            </w:r>
            <w:proofErr w:type="spellEnd"/>
          </w:p>
        </w:tc>
        <w:tc>
          <w:tcPr>
            <w:tcW w:w="4308" w:type="dxa"/>
            <w:vAlign w:val="center"/>
          </w:tcPr>
          <w:p w14:paraId="0F6135EB" w14:textId="77777777" w:rsidR="00EA70DA" w:rsidRPr="007F3E70" w:rsidRDefault="00EA70DA" w:rsidP="007F3E70">
            <w:pPr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sym w:font="Wingdings 2" w:char="F02A"/>
            </w:r>
            <w:r w:rsidRPr="007F3E70"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  <w:t xml:space="preserve"> Yes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     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sym w:font="Wingdings 2" w:char="F052"/>
            </w:r>
            <w:r w:rsidRPr="007F3E70"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  <w:t xml:space="preserve">  No</w:t>
            </w:r>
          </w:p>
        </w:tc>
      </w:tr>
    </w:tbl>
    <w:p w14:paraId="62DA94A0" w14:textId="77777777" w:rsidR="007F3E70" w:rsidRPr="007F3E70" w:rsidRDefault="007F3E70" w:rsidP="007F3E70">
      <w:pPr>
        <w:tabs>
          <w:tab w:val="left" w:pos="720"/>
        </w:tabs>
        <w:spacing w:before="360"/>
        <w:rPr>
          <w:rFonts w:ascii="TH Sarabun New" w:eastAsia="Times New Roman" w:hAnsi="TH Sarabun New" w:cs="TH Sarabun New"/>
          <w:noProof/>
          <w:sz w:val="32"/>
          <w:cs/>
        </w:rPr>
      </w:pPr>
    </w:p>
    <w:p w14:paraId="5AF70BAC" w14:textId="77777777" w:rsidR="007F3E70" w:rsidRPr="007F3E70" w:rsidRDefault="007F3E70">
      <w:pPr>
        <w:suppressAutoHyphens w:val="0"/>
        <w:rPr>
          <w:rFonts w:ascii="TH Sarabun New" w:eastAsia="Times New Roman" w:hAnsi="TH Sarabun New" w:cs="TH Sarabun New"/>
          <w:noProof/>
          <w:sz w:val="32"/>
          <w:cs/>
        </w:rPr>
      </w:pPr>
      <w:r w:rsidRPr="007F3E70">
        <w:rPr>
          <w:rFonts w:ascii="TH Sarabun New" w:eastAsia="Times New Roman" w:hAnsi="TH Sarabun New" w:cs="TH Sarabun New"/>
          <w:noProof/>
          <w:sz w:val="32"/>
          <w:cs/>
        </w:rPr>
        <w:br w:type="page"/>
      </w:r>
    </w:p>
    <w:p w14:paraId="7C9C604B" w14:textId="7684AD3E" w:rsidR="00EA70DA" w:rsidRPr="007F3E70" w:rsidRDefault="00EA70DA" w:rsidP="007F3E70">
      <w:pPr>
        <w:tabs>
          <w:tab w:val="left" w:pos="720"/>
        </w:tabs>
        <w:spacing w:before="360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eastAsia="Times New Roman" w:hAnsi="TH Sarabun New" w:cs="TH Sarabun New"/>
          <w:noProof/>
          <w:sz w:val="32"/>
          <w:cs/>
        </w:rPr>
        <w:lastRenderedPageBreak/>
        <w:t>7)</w:t>
      </w:r>
      <w:r w:rsidRPr="007F3E70">
        <w:rPr>
          <w:rFonts w:ascii="TH Sarabun New" w:eastAsia="Times New Roman" w:hAnsi="TH Sarabun New" w:cs="TH Sarabun New"/>
          <w:noProof/>
          <w:sz w:val="32"/>
          <w:cs/>
        </w:rPr>
        <w:tab/>
        <w:t xml:space="preserve">รูปภาพครุภัณฑ์เครื่องคอมพิวเคอร์แม่ข่ายเครื่องที่ 1 </w:t>
      </w:r>
    </w:p>
    <w:p w14:paraId="41F3B58D" w14:textId="3EDAA38F" w:rsidR="00575120" w:rsidRPr="007F3E70" w:rsidRDefault="00575120" w:rsidP="007F3E70">
      <w:pPr>
        <w:tabs>
          <w:tab w:val="left" w:pos="540"/>
        </w:tabs>
        <w:spacing w:before="120"/>
        <w:ind w:firstLine="90"/>
        <w:jc w:val="center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eastAsia="Times New Roman" w:hAnsi="TH Sarabun New" w:cs="TH Sarabun New"/>
          <w:noProof/>
          <w:sz w:val="32"/>
        </w:rPr>
        <w:drawing>
          <wp:inline distT="0" distB="0" distL="0" distR="0" wp14:anchorId="64C1708D" wp14:editId="1E52B394">
            <wp:extent cx="5260270" cy="559928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2"/>
                    <a:stretch/>
                  </pic:blipFill>
                  <pic:spPr bwMode="auto">
                    <a:xfrm>
                      <a:off x="0" y="0"/>
                      <a:ext cx="5320282" cy="566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7423F" w14:textId="15F81472" w:rsidR="00EA70DA" w:rsidRPr="007F3E70" w:rsidRDefault="00EA70DA" w:rsidP="002466F6">
      <w:pPr>
        <w:spacing w:before="120"/>
        <w:jc w:val="center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eastAsia="Times New Roman" w:hAnsi="TH Sarabun New" w:cs="TH Sarabun New"/>
          <w:noProof/>
          <w:sz w:val="32"/>
          <w:cs/>
        </w:rPr>
        <w:drawing>
          <wp:inline distT="0" distB="0" distL="0" distR="0" wp14:anchorId="49D81E7D" wp14:editId="38C2449F">
            <wp:extent cx="1760706" cy="2346808"/>
            <wp:effectExtent l="0" t="0" r="0" b="0"/>
            <wp:docPr id="1" name="Picture 1" descr="A picture containing indoor, appliance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appliance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41" cy="23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eastAsia="Times New Roman" w:hAnsi="TH Sarabun New" w:cs="TH Sarabun New"/>
          <w:noProof/>
          <w:sz w:val="32"/>
          <w:cs/>
        </w:rPr>
        <w:drawing>
          <wp:inline distT="0" distB="0" distL="0" distR="0" wp14:anchorId="0F7D83B2" wp14:editId="78641F90">
            <wp:extent cx="1760707" cy="2346806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12" cy="23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eastAsia="Times New Roman" w:hAnsi="TH Sarabun New" w:cs="TH Sarabun New"/>
          <w:noProof/>
          <w:sz w:val="32"/>
          <w:cs/>
        </w:rPr>
        <w:drawing>
          <wp:inline distT="0" distB="0" distL="0" distR="0" wp14:anchorId="5F873866" wp14:editId="3F6A31CD">
            <wp:extent cx="1755751" cy="2340205"/>
            <wp:effectExtent l="0" t="0" r="0" b="3175"/>
            <wp:docPr id="7" name="Picture 7" descr="A picture containing text, indoor, computer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computer, project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 r="18695"/>
                    <a:stretch/>
                  </pic:blipFill>
                  <pic:spPr bwMode="auto">
                    <a:xfrm>
                      <a:off x="0" y="0"/>
                      <a:ext cx="1802513" cy="24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35"/>
        <w:gridCol w:w="1890"/>
        <w:gridCol w:w="4140"/>
      </w:tblGrid>
      <w:tr w:rsidR="00EA70DA" w:rsidRPr="007F3E70" w14:paraId="465D5BF7" w14:textId="77777777" w:rsidTr="007F3E70">
        <w:tc>
          <w:tcPr>
            <w:tcW w:w="3060" w:type="dxa"/>
            <w:gridSpan w:val="2"/>
            <w:shd w:val="clear" w:color="auto" w:fill="BFBFBF" w:themeFill="background1" w:themeFillShade="BF"/>
            <w:vAlign w:val="center"/>
          </w:tcPr>
          <w:p w14:paraId="46052F72" w14:textId="77777777" w:rsidR="00EA70DA" w:rsidRPr="007F3E70" w:rsidRDefault="00EA70DA" w:rsidP="007F3E70">
            <w:pPr>
              <w:rPr>
                <w:rFonts w:ascii="TH Sarabun New" w:hAnsi="TH Sarabun New" w:cs="TH Sarabun New"/>
                <w:b/>
                <w:bCs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lastRenderedPageBreak/>
              <w:br w:type="column"/>
            </w:r>
            <w:r w:rsidRPr="007F3E70">
              <w:rPr>
                <w:rFonts w:ascii="TH Sarabun New" w:hAnsi="TH Sarabun New" w:cs="TH Sarabun New"/>
                <w:b/>
                <w:bCs/>
                <w:sz w:val="32"/>
              </w:rPr>
              <w:t xml:space="preserve">2. </w:t>
            </w:r>
            <w:r w:rsidRPr="007F3E70">
              <w:rPr>
                <w:rFonts w:ascii="TH Sarabun New" w:hAnsi="TH Sarabun New" w:cs="TH Sarabun New"/>
                <w:b/>
                <w:bCs/>
                <w:sz w:val="32"/>
                <w:cs/>
              </w:rPr>
              <w:t xml:space="preserve">   เครื่องแม่ข่าย</w:t>
            </w:r>
            <w:r w:rsidRPr="007F3E70">
              <w:rPr>
                <w:rFonts w:ascii="TH Sarabun New" w:hAnsi="TH Sarabun New" w:cs="TH Sarabun New"/>
                <w:b/>
                <w:bCs/>
                <w:sz w:val="32"/>
              </w:rPr>
              <w:t xml:space="preserve"> (Database)</w:t>
            </w:r>
          </w:p>
        </w:tc>
        <w:tc>
          <w:tcPr>
            <w:tcW w:w="6030" w:type="dxa"/>
            <w:gridSpan w:val="2"/>
            <w:shd w:val="clear" w:color="auto" w:fill="auto"/>
            <w:vAlign w:val="center"/>
          </w:tcPr>
          <w:p w14:paraId="4FFA09F8" w14:textId="21EBD618" w:rsidR="00EA70DA" w:rsidRPr="007F3E70" w:rsidRDefault="00EA70DA" w:rsidP="007F3E70">
            <w:pPr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 xml:space="preserve">:    </w:t>
            </w:r>
          </w:p>
        </w:tc>
      </w:tr>
      <w:tr w:rsidR="00EA70DA" w:rsidRPr="007F3E70" w14:paraId="2BCAB2B2" w14:textId="77777777" w:rsidTr="007F3E70">
        <w:tc>
          <w:tcPr>
            <w:tcW w:w="425" w:type="dxa"/>
          </w:tcPr>
          <w:p w14:paraId="069DE9A7" w14:textId="77777777" w:rsidR="00EA70DA" w:rsidRPr="007F3E70" w:rsidRDefault="00EA70DA" w:rsidP="00BE4C49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cs/>
              </w:rPr>
              <w:t>1)</w:t>
            </w:r>
          </w:p>
        </w:tc>
        <w:tc>
          <w:tcPr>
            <w:tcW w:w="4525" w:type="dxa"/>
            <w:gridSpan w:val="2"/>
            <w:vAlign w:val="center"/>
          </w:tcPr>
          <w:p w14:paraId="731953C0" w14:textId="77777777" w:rsidR="00EA70DA" w:rsidRPr="007F3E70" w:rsidRDefault="00EA70DA" w:rsidP="00BE4C49">
            <w:pPr>
              <w:ind w:left="34"/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Brand Name: </w:t>
            </w:r>
            <w:r w:rsidRPr="007F3E70">
              <w:rPr>
                <w:rFonts w:ascii="TH Sarabun New" w:hAnsi="TH Sarabun New" w:cs="TH Sarabun New"/>
                <w:sz w:val="32"/>
              </w:rPr>
              <w:t>DELL PowerEdge R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750</w:t>
            </w:r>
            <w:proofErr w:type="spellStart"/>
            <w:r w:rsidRPr="007F3E70">
              <w:rPr>
                <w:rFonts w:ascii="TH Sarabun New" w:hAnsi="TH Sarabun New" w:cs="TH Sarabun New"/>
                <w:sz w:val="32"/>
              </w:rPr>
              <w:t>xs</w:t>
            </w:r>
            <w:proofErr w:type="spellEnd"/>
          </w:p>
        </w:tc>
        <w:tc>
          <w:tcPr>
            <w:tcW w:w="4140" w:type="dxa"/>
            <w:vAlign w:val="center"/>
          </w:tcPr>
          <w:p w14:paraId="2DAEF3C6" w14:textId="77777777" w:rsidR="00EA70DA" w:rsidRPr="007F3E70" w:rsidRDefault="00EA70DA" w:rsidP="00BE4C49">
            <w:pPr>
              <w:rPr>
                <w:rFonts w:ascii="TH Sarabun New" w:hAnsi="TH Sarabun New" w:cs="TH Sarabun New"/>
                <w:sz w:val="32"/>
              </w:rPr>
            </w:pPr>
          </w:p>
        </w:tc>
      </w:tr>
      <w:tr w:rsidR="00EA70DA" w:rsidRPr="007F3E70" w14:paraId="69C3FA1E" w14:textId="77777777" w:rsidTr="007F3E70">
        <w:tc>
          <w:tcPr>
            <w:tcW w:w="425" w:type="dxa"/>
          </w:tcPr>
          <w:p w14:paraId="1A36203F" w14:textId="77777777" w:rsidR="00EA70DA" w:rsidRPr="007F3E70" w:rsidRDefault="00EA70DA" w:rsidP="00BE4C49">
            <w:pPr>
              <w:ind w:left="-108"/>
              <w:jc w:val="center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2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525" w:type="dxa"/>
            <w:gridSpan w:val="2"/>
            <w:vAlign w:val="center"/>
          </w:tcPr>
          <w:p w14:paraId="297FD29A" w14:textId="77777777" w:rsidR="00EA70DA" w:rsidRPr="007F3E70" w:rsidRDefault="00EA70DA" w:rsidP="00BE4C49">
            <w:pPr>
              <w:ind w:left="34"/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CPU Speed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2.4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</w:rPr>
              <w:t>GHz</w:t>
            </w:r>
          </w:p>
        </w:tc>
        <w:tc>
          <w:tcPr>
            <w:tcW w:w="4140" w:type="dxa"/>
            <w:vAlign w:val="center"/>
          </w:tcPr>
          <w:p w14:paraId="27BF1CE3" w14:textId="77777777" w:rsidR="00EA70DA" w:rsidRPr="007F3E70" w:rsidRDefault="00EA70DA" w:rsidP="00BE4C49">
            <w:pPr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Type: Intel Xeon Silver 4314 (2x16Core)</w:t>
            </w:r>
          </w:p>
        </w:tc>
      </w:tr>
      <w:tr w:rsidR="00EA70DA" w:rsidRPr="007F3E70" w14:paraId="029062AE" w14:textId="77777777" w:rsidTr="007F3E70">
        <w:tc>
          <w:tcPr>
            <w:tcW w:w="425" w:type="dxa"/>
          </w:tcPr>
          <w:p w14:paraId="1E5F3FF2" w14:textId="77777777" w:rsidR="00EA70DA" w:rsidRPr="007F3E70" w:rsidRDefault="00EA70DA" w:rsidP="00BE4C49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3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525" w:type="dxa"/>
            <w:gridSpan w:val="2"/>
            <w:vAlign w:val="center"/>
          </w:tcPr>
          <w:p w14:paraId="4724E1BC" w14:textId="77777777" w:rsidR="00EA70DA" w:rsidRPr="007F3E70" w:rsidRDefault="00EA70DA" w:rsidP="00BE4C49">
            <w:pPr>
              <w:ind w:left="34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RAM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จำนวน 4</w:t>
            </w:r>
            <w:r w:rsidRPr="007F3E70">
              <w:rPr>
                <w:rFonts w:ascii="TH Sarabun New" w:hAnsi="TH Sarabun New" w:cs="TH Sarabun New"/>
                <w:sz w:val="32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หน่วย</w:t>
            </w:r>
            <w:r w:rsidRPr="007F3E70">
              <w:rPr>
                <w:rFonts w:ascii="TH Sarabun New" w:hAnsi="TH Sarabun New" w:cs="TH Sarabun New"/>
                <w:sz w:val="32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64</w:t>
            </w:r>
            <w:r w:rsidRPr="007F3E70">
              <w:rPr>
                <w:rFonts w:ascii="TH Sarabun New" w:hAnsi="TH Sarabun New" w:cs="TH Sarabun New"/>
                <w:sz w:val="32"/>
              </w:rPr>
              <w:t>GB</w:t>
            </w:r>
          </w:p>
        </w:tc>
        <w:tc>
          <w:tcPr>
            <w:tcW w:w="4140" w:type="dxa"/>
            <w:vAlign w:val="center"/>
          </w:tcPr>
          <w:p w14:paraId="6CF4B353" w14:textId="77777777" w:rsidR="00EA70DA" w:rsidRPr="007F3E70" w:rsidRDefault="00EA70DA" w:rsidP="00BE4C49">
            <w:pPr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Size: 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>2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U</w:t>
            </w:r>
          </w:p>
        </w:tc>
      </w:tr>
      <w:tr w:rsidR="00EA70DA" w:rsidRPr="007F3E70" w14:paraId="5A84D398" w14:textId="77777777" w:rsidTr="007F3E70">
        <w:tc>
          <w:tcPr>
            <w:tcW w:w="425" w:type="dxa"/>
          </w:tcPr>
          <w:p w14:paraId="7826537F" w14:textId="77777777" w:rsidR="00EA70DA" w:rsidRPr="007F3E70" w:rsidRDefault="00EA70DA" w:rsidP="00BE4C49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4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525" w:type="dxa"/>
            <w:gridSpan w:val="2"/>
            <w:vAlign w:val="center"/>
          </w:tcPr>
          <w:p w14:paraId="715E285F" w14:textId="77777777" w:rsidR="00EA70DA" w:rsidRPr="007F3E70" w:rsidRDefault="00EA70DA" w:rsidP="00BE4C49">
            <w:pPr>
              <w:ind w:left="34"/>
              <w:rPr>
                <w:rFonts w:ascii="TH Sarabun New" w:hAnsi="TH Sarabun New" w:cs="TH Sarabun New"/>
                <w:sz w:val="32"/>
                <w:cs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HDD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จำนวน 8</w:t>
            </w:r>
            <w:r w:rsidRPr="007F3E70">
              <w:rPr>
                <w:rFonts w:ascii="TH Sarabun New" w:hAnsi="TH Sarabun New" w:cs="TH Sarabun New"/>
                <w:sz w:val="32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หน่วย 2.4</w:t>
            </w:r>
            <w:r w:rsidRPr="007F3E70">
              <w:rPr>
                <w:rFonts w:ascii="TH Sarabun New" w:hAnsi="TH Sarabun New" w:cs="TH Sarabun New"/>
                <w:sz w:val="32"/>
              </w:rPr>
              <w:t>TB</w:t>
            </w:r>
          </w:p>
        </w:tc>
        <w:tc>
          <w:tcPr>
            <w:tcW w:w="4140" w:type="dxa"/>
            <w:vAlign w:val="center"/>
          </w:tcPr>
          <w:p w14:paraId="443FB162" w14:textId="77777777" w:rsidR="00EA70DA" w:rsidRPr="007F3E70" w:rsidRDefault="00EA70DA" w:rsidP="00BE4C49">
            <w:pPr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RAID Type: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6</w:t>
            </w:r>
          </w:p>
        </w:tc>
      </w:tr>
      <w:tr w:rsidR="00EA70DA" w:rsidRPr="007F3E70" w14:paraId="1BCEDFEF" w14:textId="77777777" w:rsidTr="007F3E70">
        <w:tc>
          <w:tcPr>
            <w:tcW w:w="425" w:type="dxa"/>
          </w:tcPr>
          <w:p w14:paraId="34B643A3" w14:textId="77777777" w:rsidR="00EA70DA" w:rsidRPr="007F3E70" w:rsidRDefault="00EA70DA" w:rsidP="00BE4C49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5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525" w:type="dxa"/>
            <w:gridSpan w:val="2"/>
            <w:vAlign w:val="center"/>
          </w:tcPr>
          <w:p w14:paraId="4F4DA0C0" w14:textId="77777777" w:rsidR="00EA70DA" w:rsidRPr="007F3E70" w:rsidRDefault="00EA70DA" w:rsidP="00BE4C49">
            <w:pPr>
              <w:ind w:left="34"/>
              <w:rPr>
                <w:rFonts w:ascii="TH Sarabun New" w:hAnsi="TH Sarabun New" w:cs="TH Sarabun New"/>
                <w:sz w:val="32"/>
                <w:cs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LAN 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จำนวน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>2 ช่อง</w:t>
            </w:r>
          </w:p>
        </w:tc>
        <w:tc>
          <w:tcPr>
            <w:tcW w:w="4140" w:type="dxa"/>
            <w:vAlign w:val="center"/>
          </w:tcPr>
          <w:p w14:paraId="701CCC19" w14:textId="77777777" w:rsidR="00EA70DA" w:rsidRPr="007F3E70" w:rsidRDefault="00EA70DA" w:rsidP="00BE4C49">
            <w:pPr>
              <w:rPr>
                <w:rFonts w:ascii="TH Sarabun New" w:hAnsi="TH Sarabun New" w:cs="TH Sarabun New"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Speed</w:t>
            </w:r>
            <w:r w:rsidRPr="007F3E70">
              <w:rPr>
                <w:rFonts w:ascii="TH Sarabun New" w:hAnsi="TH Sarabun New" w:cs="TH Sarabun New"/>
                <w:sz w:val="32"/>
                <w:cs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-</w:t>
            </w:r>
          </w:p>
        </w:tc>
      </w:tr>
      <w:tr w:rsidR="00EA70DA" w:rsidRPr="007F3E70" w14:paraId="12502D61" w14:textId="77777777" w:rsidTr="007F3E70">
        <w:tc>
          <w:tcPr>
            <w:tcW w:w="425" w:type="dxa"/>
          </w:tcPr>
          <w:p w14:paraId="6A71893F" w14:textId="77777777" w:rsidR="00EA70DA" w:rsidRPr="007F3E70" w:rsidRDefault="00EA70DA" w:rsidP="00BE4C49">
            <w:pPr>
              <w:ind w:left="-108"/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</w:rPr>
              <w:t>6</w:t>
            </w:r>
            <w:r w:rsidRPr="007F3E70">
              <w:rPr>
                <w:rFonts w:ascii="TH Sarabun New" w:hAnsi="TH Sarabun New" w:cs="TH Sarabun New"/>
                <w:sz w:val="32"/>
                <w:cs/>
              </w:rPr>
              <w:t>)</w:t>
            </w:r>
          </w:p>
        </w:tc>
        <w:tc>
          <w:tcPr>
            <w:tcW w:w="4525" w:type="dxa"/>
            <w:gridSpan w:val="2"/>
            <w:vAlign w:val="center"/>
          </w:tcPr>
          <w:p w14:paraId="20AB2349" w14:textId="77777777" w:rsidR="00EA70DA" w:rsidRPr="007F3E70" w:rsidRDefault="00EA70DA" w:rsidP="00BE4C49">
            <w:pPr>
              <w:ind w:left="34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Mouse / </w:t>
            </w:r>
            <w:proofErr w:type="spellStart"/>
            <w:r w:rsidRPr="007F3E70">
              <w:rPr>
                <w:rFonts w:ascii="TH Sarabun New" w:hAnsi="TH Sarabun New" w:cs="TH Sarabun New"/>
                <w:sz w:val="32"/>
                <w:lang w:val="en-GB"/>
              </w:rPr>
              <w:t>KeyBoard</w:t>
            </w:r>
            <w:proofErr w:type="spellEnd"/>
          </w:p>
        </w:tc>
        <w:tc>
          <w:tcPr>
            <w:tcW w:w="4140" w:type="dxa"/>
            <w:vAlign w:val="center"/>
          </w:tcPr>
          <w:p w14:paraId="6075627D" w14:textId="77777777" w:rsidR="00EA70DA" w:rsidRPr="007F3E70" w:rsidRDefault="00EA70DA" w:rsidP="00BE4C49">
            <w:pPr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</w:pPr>
            <w:r w:rsidRPr="007F3E70"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  <w:t xml:space="preserve">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sym w:font="Wingdings 2" w:char="F02A"/>
            </w:r>
            <w:r w:rsidRPr="007F3E70"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  <w:t xml:space="preserve"> Yes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t xml:space="preserve">      </w:t>
            </w:r>
            <w:r w:rsidRPr="007F3E70">
              <w:rPr>
                <w:rFonts w:ascii="TH Sarabun New" w:hAnsi="TH Sarabun New" w:cs="TH Sarabun New"/>
                <w:sz w:val="32"/>
                <w:lang w:val="en-GB"/>
              </w:rPr>
              <w:sym w:font="Wingdings 2" w:char="F052"/>
            </w:r>
            <w:r w:rsidRPr="007F3E70">
              <w:rPr>
                <w:rFonts w:ascii="TH Sarabun New" w:hAnsi="TH Sarabun New" w:cs="TH Sarabun New"/>
                <w:i/>
                <w:iCs/>
                <w:sz w:val="32"/>
                <w:lang w:val="en-GB"/>
              </w:rPr>
              <w:t xml:space="preserve">  No</w:t>
            </w:r>
          </w:p>
        </w:tc>
      </w:tr>
    </w:tbl>
    <w:p w14:paraId="28E99F28" w14:textId="77777777" w:rsidR="00EA70DA" w:rsidRPr="007F3E70" w:rsidRDefault="00EA70DA" w:rsidP="007F3E70">
      <w:pPr>
        <w:tabs>
          <w:tab w:val="left" w:pos="720"/>
        </w:tabs>
        <w:spacing w:before="240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eastAsia="Times New Roman" w:hAnsi="TH Sarabun New" w:cs="TH Sarabun New"/>
          <w:noProof/>
          <w:sz w:val="32"/>
        </w:rPr>
        <w:t xml:space="preserve"> </w:t>
      </w:r>
      <w:r w:rsidRPr="007F3E70">
        <w:rPr>
          <w:rFonts w:ascii="TH Sarabun New" w:eastAsia="Times New Roman" w:hAnsi="TH Sarabun New" w:cs="TH Sarabun New"/>
          <w:noProof/>
          <w:sz w:val="32"/>
          <w:cs/>
        </w:rPr>
        <w:t>7)</w:t>
      </w:r>
      <w:r w:rsidRPr="007F3E70">
        <w:rPr>
          <w:rFonts w:ascii="TH Sarabun New" w:eastAsia="Times New Roman" w:hAnsi="TH Sarabun New" w:cs="TH Sarabun New"/>
          <w:noProof/>
          <w:sz w:val="32"/>
          <w:cs/>
        </w:rPr>
        <w:tab/>
        <w:t xml:space="preserve">รูปภาพ ครุภัณฑ์เครื่องคอมพิวเคอร์แม่ข่ายเครื่องที่ </w:t>
      </w:r>
      <w:r w:rsidRPr="007F3E70">
        <w:rPr>
          <w:rFonts w:ascii="TH Sarabun New" w:eastAsia="Times New Roman" w:hAnsi="TH Sarabun New" w:cs="TH Sarabun New"/>
          <w:noProof/>
          <w:sz w:val="32"/>
        </w:rPr>
        <w:t>2</w:t>
      </w:r>
    </w:p>
    <w:p w14:paraId="7B2D569E" w14:textId="4269429F" w:rsidR="00EF1111" w:rsidRPr="007F3E70" w:rsidRDefault="00EF1111" w:rsidP="00BE4C49">
      <w:pPr>
        <w:tabs>
          <w:tab w:val="left" w:pos="540"/>
        </w:tabs>
        <w:spacing w:before="240"/>
        <w:jc w:val="center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eastAsia="Times New Roman" w:hAnsi="TH Sarabun New" w:cs="TH Sarabun New"/>
          <w:noProof/>
          <w:sz w:val="32"/>
        </w:rPr>
        <w:drawing>
          <wp:inline distT="0" distB="0" distL="0" distR="0" wp14:anchorId="5B2DB8E8" wp14:editId="74DA0580">
            <wp:extent cx="3108613" cy="3149600"/>
            <wp:effectExtent l="0" t="0" r="0" b="0"/>
            <wp:docPr id="8" name="Picture 8" descr="A screen with text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 with text on it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6"/>
                    <a:stretch/>
                  </pic:blipFill>
                  <pic:spPr bwMode="auto">
                    <a:xfrm>
                      <a:off x="0" y="0"/>
                      <a:ext cx="3138371" cy="31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B8EDC" w14:textId="77777777" w:rsidR="00EA70DA" w:rsidRPr="007F3E70" w:rsidRDefault="00EA70DA" w:rsidP="00BE4C49">
      <w:pPr>
        <w:spacing w:before="120"/>
        <w:rPr>
          <w:rFonts w:ascii="TH Sarabun New" w:hAnsi="TH Sarabun New" w:cs="TH Sarabun New"/>
          <w:b/>
          <w:bCs/>
          <w:sz w:val="32"/>
          <w:u w:val="single"/>
        </w:rPr>
      </w:pPr>
      <w:r w:rsidRPr="007F3E70">
        <w:rPr>
          <w:rFonts w:ascii="TH Sarabun New" w:eastAsia="Times New Roman" w:hAnsi="TH Sarabun New" w:cs="TH Sarabun New"/>
          <w:noProof/>
          <w:sz w:val="32"/>
        </w:rPr>
        <w:drawing>
          <wp:inline distT="0" distB="0" distL="0" distR="0" wp14:anchorId="43464334" wp14:editId="798CF1B0">
            <wp:extent cx="1982470" cy="2642392"/>
            <wp:effectExtent l="0" t="0" r="0" b="5715"/>
            <wp:docPr id="12" name="Picture 12" descr="A picture containing ind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35" cy="26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2F20D7F0" wp14:editId="1A08D45A">
            <wp:extent cx="1984623" cy="2645264"/>
            <wp:effectExtent l="0" t="0" r="0" b="3175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65" cy="27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5FC74315" wp14:editId="7A6553EB">
            <wp:extent cx="2647892" cy="1751939"/>
            <wp:effectExtent l="0" t="9207" r="0" b="0"/>
            <wp:docPr id="16" name="Picture 16" descr="A picture containing text, indoor, person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indoor, person, project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b="15429"/>
                    <a:stretch/>
                  </pic:blipFill>
                  <pic:spPr bwMode="auto">
                    <a:xfrm rot="16200000">
                      <a:off x="0" y="0"/>
                      <a:ext cx="2725245" cy="18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sz w:val="32"/>
          <w:cs/>
        </w:rPr>
        <w:br w:type="column"/>
      </w:r>
      <w:r w:rsidRPr="007F3E70">
        <w:rPr>
          <w:rFonts w:ascii="TH Sarabun New" w:hAnsi="TH Sarabun New" w:cs="TH Sarabun New"/>
          <w:b/>
          <w:bCs/>
          <w:sz w:val="32"/>
          <w:u w:val="single"/>
          <w:cs/>
        </w:rPr>
        <w:lastRenderedPageBreak/>
        <w:t>รายละเอียดอุปกรณ์อื่น ๆ</w:t>
      </w:r>
    </w:p>
    <w:p w14:paraId="75F452C7" w14:textId="77777777" w:rsidR="00EA70DA" w:rsidRPr="007F3E70" w:rsidRDefault="00EA70DA" w:rsidP="00BE4C49">
      <w:pPr>
        <w:ind w:firstLine="720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hAnsi="TH Sarabun New" w:cs="TH Sarabun New"/>
          <w:b/>
          <w:bCs/>
          <w:sz w:val="32"/>
          <w:cs/>
        </w:rPr>
        <w:t>อุปกรณ์จอมอนิเตอร์เครื่องที่ 1</w:t>
      </w:r>
    </w:p>
    <w:p w14:paraId="391899B9" w14:textId="77777777" w:rsidR="00EA70DA" w:rsidRPr="007F3E70" w:rsidRDefault="00EA70DA" w:rsidP="00BE4C49">
      <w:pPr>
        <w:pStyle w:val="ListParagraph"/>
        <w:numPr>
          <w:ilvl w:val="0"/>
          <w:numId w:val="14"/>
        </w:numPr>
        <w:suppressAutoHyphens w:val="0"/>
        <w:spacing w:line="240" w:lineRule="auto"/>
        <w:ind w:left="1080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sz w:val="32"/>
          <w:cs/>
          <w:lang w:val="en-GB"/>
        </w:rPr>
        <w:t xml:space="preserve">ขนาด </w:t>
      </w:r>
      <w:r w:rsidRPr="007F3E70">
        <w:rPr>
          <w:rFonts w:ascii="TH Sarabun New" w:hAnsi="TH Sarabun New" w:cs="TH Sarabun New"/>
          <w:sz w:val="32"/>
          <w:lang w:val="en-GB"/>
        </w:rPr>
        <w:t>27</w:t>
      </w:r>
      <w:r w:rsidRPr="007F3E70">
        <w:rPr>
          <w:rFonts w:ascii="TH Sarabun New" w:hAnsi="TH Sarabun New" w:cs="TH Sarabun New"/>
          <w:sz w:val="32"/>
          <w:cs/>
          <w:lang w:val="en-GB"/>
        </w:rPr>
        <w:t xml:space="preserve"> นิ้ว</w:t>
      </w:r>
    </w:p>
    <w:p w14:paraId="7FCE2ABD" w14:textId="77777777" w:rsidR="00EA70DA" w:rsidRPr="007F3E70" w:rsidRDefault="00EA70DA" w:rsidP="00BE4C49">
      <w:pPr>
        <w:pStyle w:val="ListParagraph"/>
        <w:numPr>
          <w:ilvl w:val="0"/>
          <w:numId w:val="14"/>
        </w:numPr>
        <w:suppressAutoHyphens w:val="0"/>
        <w:spacing w:line="240" w:lineRule="auto"/>
        <w:ind w:left="1080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sz w:val="32"/>
          <w:cs/>
        </w:rPr>
        <w:t>รูปภาพครุภัณฑ์จอมอนิเตอร์เครื่องที่</w:t>
      </w:r>
      <w:r w:rsidRPr="007F3E70">
        <w:rPr>
          <w:rFonts w:ascii="TH Sarabun New" w:hAnsi="TH Sarabun New" w:cs="TH Sarabun New"/>
          <w:sz w:val="32"/>
        </w:rPr>
        <w:t xml:space="preserve"> 1 </w:t>
      </w:r>
    </w:p>
    <w:p w14:paraId="234AA161" w14:textId="77777777" w:rsidR="00EA70DA" w:rsidRPr="007F3E70" w:rsidRDefault="00EA70DA" w:rsidP="00BE4C49">
      <w:pPr>
        <w:jc w:val="center"/>
        <w:rPr>
          <w:rFonts w:ascii="TH Sarabun New" w:hAnsi="TH Sarabun New" w:cs="TH Sarabun New"/>
          <w:sz w:val="32"/>
          <w:cs/>
        </w:rPr>
      </w:pP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1C514FAA" wp14:editId="7669F8CF">
            <wp:extent cx="1963581" cy="2479888"/>
            <wp:effectExtent l="0" t="0" r="0" b="0"/>
            <wp:docPr id="17" name="Picture 17" descr="A picture containing text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2" cy="25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5A7B050C" wp14:editId="3C7D9445">
            <wp:extent cx="1880315" cy="2471420"/>
            <wp:effectExtent l="0" t="0" r="5715" b="5080"/>
            <wp:docPr id="18" name="Picture 18" descr="A picture containing text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22" cy="24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38ADFF06" wp14:editId="061D487F">
            <wp:extent cx="1859214" cy="2478105"/>
            <wp:effectExtent l="0" t="0" r="8255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20" cy="25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2C72F645" wp14:editId="475E5D79">
            <wp:extent cx="5690200" cy="4267200"/>
            <wp:effectExtent l="0" t="0" r="6350" b="0"/>
            <wp:docPr id="19" name="Picture 19" descr="A picture containing text, indoor, counter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indoor, counter, work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28" cy="43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BE83" w14:textId="77777777" w:rsidR="00EA70DA" w:rsidRPr="007F3E70" w:rsidRDefault="00EA70DA" w:rsidP="00BE4C49">
      <w:pPr>
        <w:ind w:firstLine="720"/>
        <w:rPr>
          <w:rFonts w:ascii="TH Sarabun New" w:eastAsia="Times New Roman" w:hAnsi="TH Sarabun New" w:cs="TH Sarabun New"/>
          <w:noProof/>
          <w:sz w:val="32"/>
        </w:rPr>
      </w:pPr>
      <w:r w:rsidRPr="007F3E70">
        <w:rPr>
          <w:rFonts w:ascii="TH Sarabun New" w:hAnsi="TH Sarabun New" w:cs="TH Sarabun New"/>
          <w:sz w:val="32"/>
          <w:cs/>
        </w:rPr>
        <w:br w:type="column"/>
      </w:r>
      <w:r w:rsidRPr="007F3E70">
        <w:rPr>
          <w:rFonts w:ascii="TH Sarabun New" w:hAnsi="TH Sarabun New" w:cs="TH Sarabun New"/>
          <w:b/>
          <w:bCs/>
          <w:sz w:val="32"/>
          <w:cs/>
        </w:rPr>
        <w:lastRenderedPageBreak/>
        <w:t>อุปกรณ์จอมอนิเตอร์เครื่องที่ 2</w:t>
      </w:r>
    </w:p>
    <w:p w14:paraId="6D226ADF" w14:textId="77777777" w:rsidR="00EA70DA" w:rsidRPr="007F3E70" w:rsidRDefault="00EA70DA" w:rsidP="00BE4C49">
      <w:pPr>
        <w:pStyle w:val="ListParagraph"/>
        <w:numPr>
          <w:ilvl w:val="0"/>
          <w:numId w:val="15"/>
        </w:numPr>
        <w:suppressAutoHyphens w:val="0"/>
        <w:spacing w:line="240" w:lineRule="auto"/>
        <w:ind w:left="1080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sz w:val="32"/>
          <w:cs/>
          <w:lang w:val="en-GB"/>
        </w:rPr>
        <w:t xml:space="preserve">ขนาด </w:t>
      </w:r>
      <w:r w:rsidRPr="007F3E70">
        <w:rPr>
          <w:rFonts w:ascii="TH Sarabun New" w:hAnsi="TH Sarabun New" w:cs="TH Sarabun New"/>
          <w:sz w:val="32"/>
          <w:lang w:val="en-GB"/>
        </w:rPr>
        <w:t>27</w:t>
      </w:r>
      <w:r w:rsidRPr="007F3E70">
        <w:rPr>
          <w:rFonts w:ascii="TH Sarabun New" w:hAnsi="TH Sarabun New" w:cs="TH Sarabun New"/>
          <w:sz w:val="32"/>
          <w:cs/>
          <w:lang w:val="en-GB"/>
        </w:rPr>
        <w:t xml:space="preserve"> นิ้ว</w:t>
      </w:r>
    </w:p>
    <w:p w14:paraId="5C6AF18F" w14:textId="77777777" w:rsidR="00EA70DA" w:rsidRPr="007F3E70" w:rsidRDefault="00EA70DA" w:rsidP="00BE4C49">
      <w:pPr>
        <w:pStyle w:val="ListParagraph"/>
        <w:numPr>
          <w:ilvl w:val="0"/>
          <w:numId w:val="15"/>
        </w:numPr>
        <w:suppressAutoHyphens w:val="0"/>
        <w:spacing w:line="240" w:lineRule="auto"/>
        <w:ind w:left="1080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sz w:val="32"/>
          <w:cs/>
        </w:rPr>
        <w:t>รูปภาพครุภัณฑ์จอมอนิเตอร์เครื่องที่</w:t>
      </w:r>
      <w:r w:rsidRPr="007F3E70">
        <w:rPr>
          <w:rFonts w:ascii="TH Sarabun New" w:hAnsi="TH Sarabun New" w:cs="TH Sarabun New"/>
          <w:sz w:val="32"/>
        </w:rPr>
        <w:t xml:space="preserve"> </w:t>
      </w:r>
      <w:r w:rsidRPr="007F3E70">
        <w:rPr>
          <w:rFonts w:ascii="TH Sarabun New" w:hAnsi="TH Sarabun New" w:cs="TH Sarabun New"/>
          <w:sz w:val="32"/>
          <w:cs/>
        </w:rPr>
        <w:t>2</w:t>
      </w:r>
    </w:p>
    <w:p w14:paraId="0DC1ECC5" w14:textId="77777777" w:rsidR="00EA70DA" w:rsidRPr="007F3E70" w:rsidRDefault="00EA70DA" w:rsidP="00BE4C49">
      <w:pPr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  <w:cs/>
        </w:rPr>
        <w:drawing>
          <wp:inline distT="0" distB="0" distL="0" distR="0" wp14:anchorId="33B42AEB" wp14:editId="21DF5828">
            <wp:extent cx="3051810" cy="2009486"/>
            <wp:effectExtent l="0" t="0" r="0" b="0"/>
            <wp:docPr id="21" name="Picture 21" descr="A picture containing text, indoor, table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indoor, table, des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5"/>
                    <a:stretch/>
                  </pic:blipFill>
                  <pic:spPr bwMode="auto">
                    <a:xfrm>
                      <a:off x="0" y="0"/>
                      <a:ext cx="3088909" cy="20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  <w:cs/>
        </w:rPr>
        <w:drawing>
          <wp:inline distT="0" distB="0" distL="0" distR="0" wp14:anchorId="1045C7C2" wp14:editId="600D0D0E">
            <wp:extent cx="2659657" cy="2020293"/>
            <wp:effectExtent l="0" t="0" r="7620" b="0"/>
            <wp:docPr id="24" name="Picture 24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2" cy="20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B35A" w14:textId="63A4F1AB" w:rsidR="0035219B" w:rsidRPr="007F3E70" w:rsidRDefault="00EA70DA" w:rsidP="00BE4C49">
      <w:pPr>
        <w:jc w:val="center"/>
        <w:rPr>
          <w:rFonts w:ascii="TH Sarabun New" w:hAnsi="TH Sarabun New" w:cs="TH Sarabun New"/>
        </w:rPr>
      </w:pPr>
      <w:r w:rsidRPr="007F3E70">
        <w:rPr>
          <w:rFonts w:ascii="TH Sarabun New" w:hAnsi="TH Sarabun New" w:cs="TH Sarabun New"/>
          <w:noProof/>
          <w:sz w:val="32"/>
          <w:cs/>
        </w:rPr>
        <w:drawing>
          <wp:inline distT="0" distB="0" distL="0" distR="0" wp14:anchorId="6FBAB909" wp14:editId="07396BCF">
            <wp:extent cx="3035030" cy="3910264"/>
            <wp:effectExtent l="0" t="0" r="0" b="0"/>
            <wp:docPr id="22" name="Picture 2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75" cy="40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70">
        <w:rPr>
          <w:rFonts w:ascii="TH Sarabun New" w:hAnsi="TH Sarabun New" w:cs="TH Sarabun New"/>
          <w:noProof/>
          <w:sz w:val="32"/>
          <w:cs/>
        </w:rPr>
        <w:drawing>
          <wp:inline distT="0" distB="0" distL="0" distR="0" wp14:anchorId="2948E5E6" wp14:editId="0CB4E58A">
            <wp:extent cx="2687955" cy="3906824"/>
            <wp:effectExtent l="0" t="0" r="0" b="0"/>
            <wp:docPr id="23" name="Picture 23" descr="Letter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etter,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86" cy="39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A048" w14:textId="77777777" w:rsidR="009F4A38" w:rsidRPr="007F3E70" w:rsidRDefault="009F4A38" w:rsidP="00BE4C49">
      <w:pPr>
        <w:jc w:val="center"/>
        <w:rPr>
          <w:rFonts w:ascii="TH Sarabun New" w:hAnsi="TH Sarabun New" w:cs="TH Sarabun New"/>
        </w:rPr>
      </w:pPr>
    </w:p>
    <w:p w14:paraId="76A41FAC" w14:textId="4F022C4B" w:rsidR="00EA1E9D" w:rsidRPr="007F3E70" w:rsidRDefault="00173680" w:rsidP="007F3E70">
      <w:pPr>
        <w:ind w:firstLine="720"/>
        <w:rPr>
          <w:rFonts w:ascii="TH Sarabun New" w:hAnsi="TH Sarabun New" w:cs="TH Sarabun New"/>
        </w:rPr>
      </w:pPr>
      <w:r w:rsidRPr="007F3E70">
        <w:rPr>
          <w:rFonts w:ascii="TH Sarabun New" w:hAnsi="TH Sarabun New" w:cs="TH Sarabun New"/>
          <w:cs/>
        </w:rPr>
        <w:br w:type="column"/>
      </w:r>
      <w:r w:rsidR="000F3465" w:rsidRPr="007F3E70">
        <w:rPr>
          <w:rFonts w:ascii="TH Sarabun New" w:hAnsi="TH Sarabun New" w:cs="TH Sarabun New"/>
          <w:cs/>
        </w:rPr>
        <w:lastRenderedPageBreak/>
        <w:t>ที่ปรึกษา</w:t>
      </w:r>
      <w:r w:rsidR="001F4E64" w:rsidRPr="007F3E70">
        <w:rPr>
          <w:rFonts w:ascii="TH Sarabun New" w:hAnsi="TH Sarabun New" w:cs="TH Sarabun New"/>
          <w:cs/>
        </w:rPr>
        <w:t>และ</w:t>
      </w:r>
      <w:r w:rsidR="000F3465" w:rsidRPr="007F3E70">
        <w:rPr>
          <w:rFonts w:ascii="TH Sarabun New" w:hAnsi="TH Sarabun New" w:cs="TH Sarabun New"/>
          <w:noProof/>
          <w:sz w:val="32"/>
          <w:cs/>
        </w:rPr>
        <w:t>คณะกรรมการตรวจรับครุภัณฑ์ ณ ศูนย์เทคโนโลยีสารสนเทศกรมทางหลวง ชั้น 2</w:t>
      </w:r>
    </w:p>
    <w:p w14:paraId="48C4DDE6" w14:textId="77777777" w:rsidR="00EA1E9D" w:rsidRPr="007F3E70" w:rsidRDefault="00EA1E9D" w:rsidP="00BE4C49">
      <w:pPr>
        <w:jc w:val="center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4566"/>
      </w:tblGrid>
      <w:tr w:rsidR="00A31140" w:rsidRPr="007F3E70" w14:paraId="1FAB2A2C" w14:textId="77777777" w:rsidTr="001F4E64">
        <w:tc>
          <w:tcPr>
            <w:tcW w:w="4508" w:type="dxa"/>
          </w:tcPr>
          <w:p w14:paraId="11600558" w14:textId="77777777" w:rsidR="00EA1E9D" w:rsidRPr="007F3E70" w:rsidRDefault="00EA1E9D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cs/>
              </w:rPr>
              <w:drawing>
                <wp:inline distT="0" distB="0" distL="0" distR="0" wp14:anchorId="6E24C1A0" wp14:editId="4BB8FDB2">
                  <wp:extent cx="2269788" cy="170234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539" b="3561"/>
                          <a:stretch/>
                        </pic:blipFill>
                        <pic:spPr bwMode="auto">
                          <a:xfrm>
                            <a:off x="0" y="0"/>
                            <a:ext cx="2287052" cy="17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639257" w14:textId="20DFC2F1" w:rsidR="003815CC" w:rsidRPr="007F3E70" w:rsidRDefault="00EA1E9D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cs/>
              </w:rPr>
              <w:drawing>
                <wp:inline distT="0" distB="0" distL="0" distR="0" wp14:anchorId="0CD81310" wp14:editId="088F4969">
                  <wp:extent cx="2266545" cy="3022741"/>
                  <wp:effectExtent l="0" t="0" r="635" b="6350"/>
                  <wp:docPr id="10" name="รูปภาพ 10" descr="A group of people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 descr="A group of people in a roo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043" cy="305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9BE30" w14:textId="54DC90FC" w:rsidR="00EA1E9D" w:rsidRPr="007F3E70" w:rsidRDefault="00A31140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sz w:val="32"/>
              </w:rPr>
              <w:drawing>
                <wp:inline distT="0" distB="0" distL="0" distR="0" wp14:anchorId="2CB2E392" wp14:editId="4EE9E954">
                  <wp:extent cx="2253950" cy="3005847"/>
                  <wp:effectExtent l="0" t="0" r="0" b="4445"/>
                  <wp:docPr id="14" name="Picture 14" descr="A picture containing indoor, ground, person,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indoor, ground, person, ceiling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76" cy="30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DCA8371" w14:textId="77777777" w:rsidR="00EA1E9D" w:rsidRPr="007F3E70" w:rsidRDefault="00EA1E9D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sz w:val="32"/>
              </w:rPr>
              <w:drawing>
                <wp:inline distT="0" distB="0" distL="0" distR="0" wp14:anchorId="75E98933" wp14:editId="62694462">
                  <wp:extent cx="2739822" cy="1933401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49" cy="195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E70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34C77C08" wp14:editId="62A9A340">
                  <wp:extent cx="2749875" cy="366732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27" cy="370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1FA47" w14:textId="11800100" w:rsidR="00A31140" w:rsidRPr="007F3E70" w:rsidRDefault="00A31140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sz w:val="32"/>
              </w:rPr>
              <w:drawing>
                <wp:inline distT="0" distB="0" distL="0" distR="0" wp14:anchorId="76B30934" wp14:editId="028BB8E1">
                  <wp:extent cx="2752927" cy="2110740"/>
                  <wp:effectExtent l="0" t="0" r="9525" b="3810"/>
                  <wp:docPr id="25" name="Picture 25" descr="A group of people in a wareh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oup of people in a warehouse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850" cy="213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8FC5B" w14:textId="16F97182" w:rsidR="001F4E64" w:rsidRPr="007F3E70" w:rsidRDefault="009702F6" w:rsidP="007F3E70">
      <w:pPr>
        <w:tabs>
          <w:tab w:val="center" w:pos="4513"/>
        </w:tabs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sz w:val="32"/>
          <w:cs/>
        </w:rPr>
        <w:lastRenderedPageBreak/>
        <w:t>ขั้นตอน</w:t>
      </w:r>
      <w:r w:rsidR="003474EC" w:rsidRPr="007F3E70">
        <w:rPr>
          <w:rFonts w:ascii="TH Sarabun New" w:hAnsi="TH Sarabun New" w:cs="TH Sarabun New"/>
          <w:sz w:val="32"/>
          <w:cs/>
        </w:rPr>
        <w:t xml:space="preserve">ที่ปรึกษาดำเนินการติดตั้งเครื่องคอมพิวเตอร์แม่ข่ายเข้าตู้ </w:t>
      </w:r>
      <w:r w:rsidR="003474EC" w:rsidRPr="007F3E70">
        <w:rPr>
          <w:rFonts w:ascii="TH Sarabun New" w:hAnsi="TH Sarabun New" w:cs="TH Sarabun New"/>
          <w:sz w:val="32"/>
        </w:rPr>
        <w:t xml:space="preserve">Rack </w:t>
      </w:r>
      <w:r w:rsidR="003474EC" w:rsidRPr="007F3E70">
        <w:rPr>
          <w:rFonts w:ascii="TH Sarabun New" w:hAnsi="TH Sarabun New" w:cs="TH Sarabun New"/>
          <w:sz w:val="32"/>
          <w:cs/>
        </w:rPr>
        <w:t>โดยรวม</w:t>
      </w:r>
      <w:r w:rsidR="00135294" w:rsidRPr="007F3E70">
        <w:rPr>
          <w:rFonts w:ascii="TH Sarabun New" w:hAnsi="TH Sarabun New" w:cs="TH Sarabun New"/>
          <w:sz w:val="32"/>
          <w:cs/>
        </w:rPr>
        <w:t>เครื่องละ 2</w:t>
      </w:r>
      <w:r w:rsidR="00135294" w:rsidRPr="007F3E70">
        <w:rPr>
          <w:rFonts w:ascii="TH Sarabun New" w:hAnsi="TH Sarabun New" w:cs="TH Sarabun New"/>
          <w:sz w:val="32"/>
        </w:rPr>
        <w:t>U</w:t>
      </w:r>
      <w:r w:rsidR="001F4E64" w:rsidRPr="007F3E70">
        <w:rPr>
          <w:rFonts w:ascii="TH Sarabun New" w:hAnsi="TH Sarabun New" w:cs="TH Sarabun New"/>
          <w:sz w:val="32"/>
          <w:cs/>
        </w:rPr>
        <w:br/>
      </w:r>
    </w:p>
    <w:tbl>
      <w:tblPr>
        <w:tblStyle w:val="TableGrid"/>
        <w:tblW w:w="8685" w:type="dxa"/>
        <w:tblLook w:val="04A0" w:firstRow="1" w:lastRow="0" w:firstColumn="1" w:lastColumn="0" w:noHBand="0" w:noVBand="1"/>
      </w:tblPr>
      <w:tblGrid>
        <w:gridCol w:w="4454"/>
        <w:gridCol w:w="4367"/>
      </w:tblGrid>
      <w:tr w:rsidR="00925F27" w:rsidRPr="007F3E70" w14:paraId="53E0FB19" w14:textId="77777777" w:rsidTr="0085612E">
        <w:trPr>
          <w:trHeight w:val="23"/>
        </w:trPr>
        <w:tc>
          <w:tcPr>
            <w:tcW w:w="4236" w:type="dxa"/>
            <w:tcBorders>
              <w:bottom w:val="single" w:sz="4" w:space="0" w:color="auto"/>
            </w:tcBorders>
            <w:vAlign w:val="center"/>
          </w:tcPr>
          <w:p w14:paraId="6357CDFD" w14:textId="77777777" w:rsidR="00925F27" w:rsidRPr="007F3E70" w:rsidRDefault="00925F27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sz w:val="32"/>
                <w:cs/>
              </w:rPr>
              <w:drawing>
                <wp:inline distT="0" distB="0" distL="0" distR="0" wp14:anchorId="557BF8DC" wp14:editId="2F5C8F56">
                  <wp:extent cx="2691522" cy="3589506"/>
                  <wp:effectExtent l="0" t="0" r="0" b="0"/>
                  <wp:docPr id="51" name="Picture 51" descr="A person showing another person something on the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erson showing another person something on the computer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467" cy="363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69C2F" w14:textId="4C50D25A" w:rsidR="00135294" w:rsidRPr="007F3E70" w:rsidRDefault="00135294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sz w:val="32"/>
              </w:rPr>
              <w:drawing>
                <wp:inline distT="0" distB="0" distL="0" distR="0" wp14:anchorId="53A29931" wp14:editId="7E16E08D">
                  <wp:extent cx="2655651" cy="354155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33" cy="357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  <w:tcBorders>
              <w:bottom w:val="single" w:sz="4" w:space="0" w:color="auto"/>
            </w:tcBorders>
          </w:tcPr>
          <w:p w14:paraId="7B8274BD" w14:textId="77777777" w:rsidR="00925F27" w:rsidRPr="007F3E70" w:rsidRDefault="00925F27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778729E0" wp14:editId="7B8FDDC3">
                  <wp:extent cx="2633172" cy="351168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00187" cy="36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5634E" w14:textId="77777777" w:rsidR="00925F27" w:rsidRPr="007F3E70" w:rsidRDefault="00925F27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  <w:r w:rsidRPr="007F3E70">
              <w:rPr>
                <w:rFonts w:ascii="TH Sarabun New" w:hAnsi="TH Sarabun New" w:cs="TH Sarabun New"/>
                <w:noProof/>
                <w:sz w:val="32"/>
              </w:rPr>
              <w:drawing>
                <wp:inline distT="0" distB="0" distL="0" distR="0" wp14:anchorId="1C684F6B" wp14:editId="60100BC2">
                  <wp:extent cx="2636196" cy="3515724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55712" cy="354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F9E18" w14:textId="77777777" w:rsidR="00925F27" w:rsidRPr="007F3E70" w:rsidRDefault="00925F27" w:rsidP="00BE4C49">
            <w:pPr>
              <w:jc w:val="center"/>
              <w:rPr>
                <w:rFonts w:ascii="TH Sarabun New" w:hAnsi="TH Sarabun New" w:cs="TH Sarabun New"/>
                <w:sz w:val="32"/>
              </w:rPr>
            </w:pPr>
          </w:p>
        </w:tc>
      </w:tr>
      <w:tr w:rsidR="00925F27" w:rsidRPr="007F3E70" w14:paraId="2E0D7631" w14:textId="77777777" w:rsidTr="0085612E">
        <w:trPr>
          <w:trHeight w:val="1079"/>
        </w:trPr>
        <w:tc>
          <w:tcPr>
            <w:tcW w:w="86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BDD7C0" w14:textId="77777777" w:rsidR="00925F27" w:rsidRPr="007F3E70" w:rsidRDefault="00925F27" w:rsidP="00BE4C49">
            <w:pPr>
              <w:spacing w:before="120"/>
              <w:jc w:val="center"/>
              <w:rPr>
                <w:rFonts w:ascii="TH Sarabun New" w:hAnsi="TH Sarabun New" w:cs="TH Sarabun New"/>
                <w:sz w:val="32"/>
              </w:rPr>
            </w:pPr>
          </w:p>
          <w:p w14:paraId="06B6CE1A" w14:textId="77777777" w:rsidR="00925F27" w:rsidRPr="007F3E70" w:rsidRDefault="00925F27" w:rsidP="00BE4C49">
            <w:pPr>
              <w:spacing w:before="120"/>
              <w:jc w:val="center"/>
              <w:rPr>
                <w:rFonts w:ascii="TH Sarabun New" w:hAnsi="TH Sarabun New" w:cs="TH Sarabun New"/>
                <w:sz w:val="32"/>
              </w:rPr>
            </w:pPr>
          </w:p>
        </w:tc>
      </w:tr>
    </w:tbl>
    <w:p w14:paraId="76131DEF" w14:textId="77777777" w:rsidR="0085612E" w:rsidRPr="007F3E70" w:rsidRDefault="0085612E" w:rsidP="00BE4C49">
      <w:pPr>
        <w:jc w:val="center"/>
        <w:rPr>
          <w:rFonts w:ascii="TH Sarabun New" w:hAnsi="TH Sarabun New" w:cs="TH Sarabun New"/>
          <w:cs/>
        </w:rPr>
        <w:sectPr w:rsidR="0085612E" w:rsidRPr="007F3E70" w:rsidSect="00E7412C">
          <w:headerReference w:type="first" r:id="rId37"/>
          <w:footerReference w:type="first" r:id="rId38"/>
          <w:pgSz w:w="11906" w:h="16838"/>
          <w:pgMar w:top="1440" w:right="1440" w:bottom="1440" w:left="1440" w:header="576" w:footer="576" w:gutter="0"/>
          <w:pgNumType w:start="1"/>
          <w:cols w:space="720"/>
          <w:titlePg/>
          <w:docGrid w:linePitch="360"/>
        </w:sectPr>
      </w:pPr>
    </w:p>
    <w:p w14:paraId="45C4439F" w14:textId="1E740804" w:rsidR="002D556E" w:rsidRPr="007F3E70" w:rsidRDefault="00E14395" w:rsidP="007F3E70">
      <w:pPr>
        <w:ind w:firstLine="720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sz w:val="32"/>
          <w:cs/>
        </w:rPr>
        <w:lastRenderedPageBreak/>
        <w:t>เอกสารตรวจรับ</w:t>
      </w:r>
      <w:r w:rsidR="002D556E" w:rsidRPr="007F3E70">
        <w:rPr>
          <w:rFonts w:ascii="TH Sarabun New" w:hAnsi="TH Sarabun New" w:cs="TH Sarabun New"/>
          <w:sz w:val="32"/>
          <w:cs/>
        </w:rPr>
        <w:t xml:space="preserve"> – </w:t>
      </w:r>
      <w:r w:rsidRPr="007F3E70">
        <w:rPr>
          <w:rFonts w:ascii="TH Sarabun New" w:hAnsi="TH Sarabun New" w:cs="TH Sarabun New"/>
          <w:sz w:val="32"/>
          <w:cs/>
        </w:rPr>
        <w:t>ส่งมอบ</w:t>
      </w:r>
      <w:r w:rsidR="00E455F3" w:rsidRPr="007F3E70">
        <w:rPr>
          <w:rFonts w:ascii="TH Sarabun New" w:hAnsi="TH Sarabun New" w:cs="TH Sarabun New"/>
          <w:sz w:val="32"/>
          <w:cs/>
        </w:rPr>
        <w:t>ครุภัณฑ์</w:t>
      </w:r>
      <w:r w:rsidR="002D556E" w:rsidRPr="007F3E70">
        <w:rPr>
          <w:rFonts w:ascii="TH Sarabun New" w:hAnsi="TH Sarabun New" w:cs="TH Sarabun New"/>
          <w:sz w:val="32"/>
          <w:cs/>
        </w:rPr>
        <w:t>เครื่องคอมพิวเตอร์แม่ข่าย และจอมอนิเตอร์</w:t>
      </w:r>
    </w:p>
    <w:p w14:paraId="7D372E8F" w14:textId="6FFB7777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</w:rPr>
        <w:drawing>
          <wp:inline distT="0" distB="0" distL="0" distR="0" wp14:anchorId="1D22FDC7" wp14:editId="0AB45DA8">
            <wp:extent cx="5688389" cy="8065770"/>
            <wp:effectExtent l="19050" t="19050" r="2667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572" cy="806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CE8F7A" w14:textId="7241B056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</w:rPr>
        <w:lastRenderedPageBreak/>
        <w:drawing>
          <wp:inline distT="0" distB="0" distL="0" distR="0" wp14:anchorId="5D16D910" wp14:editId="57DFC1AC">
            <wp:extent cx="5768721" cy="8241030"/>
            <wp:effectExtent l="19050" t="19050" r="22860" b="26670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620" cy="8252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27E703" w14:textId="2875DB7E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</w:rPr>
        <w:lastRenderedPageBreak/>
        <w:drawing>
          <wp:inline distT="0" distB="0" distL="0" distR="0" wp14:anchorId="4C724897" wp14:editId="154D0D8F">
            <wp:extent cx="5835923" cy="8290560"/>
            <wp:effectExtent l="19050" t="19050" r="12700" b="1524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64" cy="8300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61E633" w14:textId="6B1F5373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</w:rPr>
        <w:lastRenderedPageBreak/>
        <w:drawing>
          <wp:inline distT="0" distB="0" distL="0" distR="0" wp14:anchorId="2BD15BCA" wp14:editId="447D897C">
            <wp:extent cx="5874855" cy="8321040"/>
            <wp:effectExtent l="19050" t="19050" r="12065" b="22860"/>
            <wp:docPr id="29" name="Picture 2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graphical user interfac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379" cy="8327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3D6AD" w14:textId="77777777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</w:rPr>
        <w:lastRenderedPageBreak/>
        <w:drawing>
          <wp:inline distT="0" distB="0" distL="0" distR="0" wp14:anchorId="474621BC" wp14:editId="4A1E39AF">
            <wp:extent cx="5640368" cy="8092701"/>
            <wp:effectExtent l="19050" t="19050" r="17780" b="228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368" cy="80927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BFCC0" w14:textId="7F0689DD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  <w:r w:rsidRPr="007F3E70">
        <w:rPr>
          <w:rFonts w:ascii="TH Sarabun New" w:hAnsi="TH Sarabun New" w:cs="TH Sarabun New"/>
          <w:noProof/>
          <w:sz w:val="32"/>
        </w:rPr>
        <w:lastRenderedPageBreak/>
        <w:drawing>
          <wp:inline distT="0" distB="0" distL="0" distR="0" wp14:anchorId="4B318621" wp14:editId="058BCD0A">
            <wp:extent cx="5813508" cy="8191283"/>
            <wp:effectExtent l="19050" t="19050" r="1587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08" cy="81912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49EA5" w14:textId="77777777" w:rsidR="002D556E" w:rsidRPr="007F3E70" w:rsidRDefault="002D556E" w:rsidP="00BE4C49">
      <w:pPr>
        <w:jc w:val="center"/>
        <w:rPr>
          <w:rFonts w:ascii="TH Sarabun New" w:hAnsi="TH Sarabun New" w:cs="TH Sarabun New"/>
          <w:sz w:val="32"/>
        </w:rPr>
      </w:pPr>
    </w:p>
    <w:p w14:paraId="31BB50FF" w14:textId="0D4D7257" w:rsidR="00BC6146" w:rsidRPr="007F3E70" w:rsidRDefault="009E33B3" w:rsidP="00BE4C49">
      <w:pPr>
        <w:jc w:val="center"/>
        <w:rPr>
          <w:rFonts w:ascii="TH Sarabun New" w:hAnsi="TH Sarabun New" w:cs="TH Sarabun New"/>
          <w:sz w:val="72"/>
          <w:szCs w:val="72"/>
          <w:highlight w:val="red"/>
        </w:rPr>
      </w:pPr>
      <w:r w:rsidRPr="007F3E70">
        <w:rPr>
          <w:rFonts w:ascii="TH Sarabun New" w:hAnsi="TH Sarabun New" w:cs="TH Sarabun New"/>
          <w:noProof/>
          <w:sz w:val="72"/>
          <w:szCs w:val="72"/>
        </w:rPr>
        <w:lastRenderedPageBreak/>
        <w:drawing>
          <wp:inline distT="0" distB="0" distL="0" distR="0" wp14:anchorId="6F28347E" wp14:editId="5BF29B02">
            <wp:extent cx="5637461" cy="7920990"/>
            <wp:effectExtent l="19050" t="19050" r="20955" b="228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177" cy="7930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00F79" w14:textId="405D2E46" w:rsidR="009E33B3" w:rsidRPr="007F3E70" w:rsidRDefault="009E33B3" w:rsidP="00BE4C49">
      <w:pPr>
        <w:jc w:val="center"/>
        <w:rPr>
          <w:rFonts w:ascii="TH Sarabun New" w:hAnsi="TH Sarabun New" w:cs="TH Sarabun New"/>
          <w:sz w:val="72"/>
          <w:szCs w:val="72"/>
          <w:highlight w:val="red"/>
        </w:rPr>
      </w:pPr>
      <w:r w:rsidRPr="007F3E70">
        <w:rPr>
          <w:rFonts w:ascii="TH Sarabun New" w:hAnsi="TH Sarabun New" w:cs="TH Sarabun New"/>
          <w:noProof/>
          <w:sz w:val="72"/>
          <w:szCs w:val="72"/>
        </w:rPr>
        <w:lastRenderedPageBreak/>
        <w:drawing>
          <wp:inline distT="0" distB="0" distL="0" distR="0" wp14:anchorId="51C4F764" wp14:editId="224F8B5F">
            <wp:extent cx="5683868" cy="8008620"/>
            <wp:effectExtent l="19050" t="19050" r="12700" b="11430"/>
            <wp:docPr id="34" name="Picture 3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66" cy="8019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29B7F" w14:textId="0380936B" w:rsidR="009F4A38" w:rsidRPr="007F3E70" w:rsidRDefault="009F4A38" w:rsidP="00BE4C49">
      <w:pPr>
        <w:rPr>
          <w:rFonts w:ascii="TH Sarabun New" w:hAnsi="TH Sarabun New" w:cs="TH Sarabun New"/>
        </w:rPr>
      </w:pPr>
    </w:p>
    <w:sectPr w:rsidR="009F4A38" w:rsidRPr="007F3E70" w:rsidSect="00980925">
      <w:pgSz w:w="11906" w:h="16838"/>
      <w:pgMar w:top="1440" w:right="1440" w:bottom="1440" w:left="144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44F96" w14:textId="77777777" w:rsidR="00DF05D3" w:rsidRDefault="00DF05D3" w:rsidP="00D221E5">
      <w:r>
        <w:separator/>
      </w:r>
    </w:p>
  </w:endnote>
  <w:endnote w:type="continuationSeparator" w:id="0">
    <w:p w14:paraId="6E0C7F5F" w14:textId="77777777" w:rsidR="00DF05D3" w:rsidRDefault="00DF05D3" w:rsidP="00D221E5">
      <w:r>
        <w:continuationSeparator/>
      </w:r>
    </w:p>
  </w:endnote>
  <w:endnote w:type="continuationNotice" w:id="1">
    <w:p w14:paraId="60FAE7A3" w14:textId="77777777" w:rsidR="00DF05D3" w:rsidRDefault="00DF05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roman"/>
    <w:pitch w:val="variable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charset w:val="01"/>
    <w:family w:val="auto"/>
    <w:pitch w:val="variable"/>
  </w:font>
  <w:font w:name="Kinnari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beration Sans">
    <w:altName w:val="Arial"/>
    <w:charset w:val="01"/>
    <w:family w:val="swiss"/>
    <w:pitch w:val="variable"/>
  </w:font>
  <w:font w:name="Umpush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B265A" w14:textId="540410C3" w:rsidR="00D221E5" w:rsidRPr="00D221E5" w:rsidRDefault="0030051C" w:rsidP="00322807">
    <w:pPr>
      <w:pBdr>
        <w:top w:val="single" w:sz="4" w:space="16" w:color="auto"/>
      </w:pBdr>
      <w:tabs>
        <w:tab w:val="right" w:pos="9000"/>
        <w:tab w:val="right" w:pos="13950"/>
      </w:tabs>
      <w:rPr>
        <w:rFonts w:ascii="TH Sarabun New" w:eastAsia="Cordia New" w:hAnsi="TH Sarabun New" w:cs="TH Sarabun New"/>
        <w:i/>
        <w:iCs/>
        <w:sz w:val="28"/>
        <w:szCs w:val="28"/>
        <w:cs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57F6094" wp14:editId="02A8C09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3" name="Picture 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                         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>สถาบันการขนส่ง จุฬาลงกรณ์มหาวิทยาลัย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                            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tab/>
    </w:r>
    <w:r w:rsidR="001344B9">
      <w:rPr>
        <w:rFonts w:ascii="TH Sarabun New" w:eastAsia="Cordia New" w:hAnsi="TH Sarabun New" w:cs="TH Sarabun New" w:hint="cs"/>
        <w:i/>
        <w:iCs/>
        <w:sz w:val="28"/>
        <w:szCs w:val="28"/>
        <w:cs/>
      </w:rPr>
      <w:t>หน้า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 w:rsidR="00797BF2">
      <w:rPr>
        <w:rFonts w:ascii="TH Sarabun New" w:eastAsia="Cordia New" w:hAnsi="TH Sarabun New" w:cs="TH Sarabun New" w:hint="cs"/>
        <w:i/>
        <w:iCs/>
        <w:sz w:val="28"/>
        <w:szCs w:val="28"/>
        <w:cs/>
      </w:rPr>
      <w:t>ก</w:t>
    </w:r>
    <w:r w:rsidR="00F85E0E">
      <w:rPr>
        <w:rFonts w:ascii="TH Sarabun New" w:eastAsia="Cordia New" w:hAnsi="TH Sarabun New" w:cs="TH Sarabun New"/>
        <w:i/>
        <w:iCs/>
        <w:sz w:val="28"/>
        <w:szCs w:val="28"/>
      </w:rPr>
      <w:t>-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t>1</w:t>
    </w:r>
    <w:r w:rsidR="00D221E5"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21FEC" w14:textId="68EB4D6B" w:rsidR="001A5637" w:rsidRPr="00D221E5" w:rsidRDefault="001A5637" w:rsidP="00EF3210">
    <w:pPr>
      <w:tabs>
        <w:tab w:val="right" w:pos="8897"/>
        <w:tab w:val="right" w:pos="13950"/>
      </w:tabs>
      <w:rPr>
        <w:rFonts w:ascii="TH Sarabun New" w:eastAsia="Cordia New" w:hAnsi="TH Sarabun New" w:cs="TH Sarabun New"/>
        <w:i/>
        <w:iCs/>
        <w:sz w:val="28"/>
        <w:szCs w:val="28"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3E2F" w14:textId="619BBEAC" w:rsidR="00BE4C49" w:rsidRPr="00D221E5" w:rsidRDefault="00BE4C49" w:rsidP="001A5637">
    <w:pPr>
      <w:pBdr>
        <w:top w:val="single" w:sz="4" w:space="16" w:color="auto"/>
      </w:pBdr>
      <w:tabs>
        <w:tab w:val="right" w:pos="8897"/>
        <w:tab w:val="right" w:pos="13950"/>
      </w:tabs>
      <w:rPr>
        <w:rFonts w:ascii="TH Sarabun New" w:eastAsia="Cordia New" w:hAnsi="TH Sarabun New" w:cs="TH Sarabun New"/>
        <w:i/>
        <w:iCs/>
        <w:sz w:val="28"/>
        <w:szCs w:val="28"/>
        <w:cs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60289" behindDoc="1" locked="0" layoutInCell="1" allowOverlap="1" wp14:anchorId="0D2672B6" wp14:editId="170B574F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35" name="Picture 3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 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ab/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>
      <w:rPr>
        <w:rFonts w:ascii="TH Sarabun New" w:eastAsia="Cordia New" w:hAnsi="TH Sarabun New" w:cs="TH Sarabun New" w:hint="cs"/>
        <w:i/>
        <w:iCs/>
        <w:sz w:val="28"/>
        <w:szCs w:val="28"/>
        <w:cs/>
      </w:rPr>
      <w:t>หน้า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 w:rsidR="00E7412C">
      <w:rPr>
        <w:rFonts w:ascii="TH Sarabun New" w:eastAsia="Cordia New" w:hAnsi="TH Sarabun New" w:cs="TH Sarabun New" w:hint="cs"/>
        <w:i/>
        <w:iCs/>
        <w:sz w:val="28"/>
        <w:szCs w:val="28"/>
        <w:cs/>
      </w:rPr>
      <w:t>ก</w:t>
    </w:r>
    <w:r>
      <w:rPr>
        <w:rFonts w:ascii="TH Sarabun New" w:eastAsia="Cordia New" w:hAnsi="TH Sarabun New" w:cs="TH Sarabun New"/>
        <w:i/>
        <w:iCs/>
        <w:sz w:val="28"/>
        <w:szCs w:val="28"/>
      </w:rPr>
      <w:t>-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>
      <w:rPr>
        <w:rFonts w:ascii="TH Sarabun New" w:eastAsia="Cordia New" w:hAnsi="TH Sarabun New" w:cs="TH Sarabun New"/>
        <w:i/>
        <w:iCs/>
        <w:sz w:val="28"/>
        <w:szCs w:val="28"/>
      </w:rPr>
      <w:t>2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B5955" w14:textId="77777777" w:rsidR="00DF05D3" w:rsidRDefault="00DF05D3" w:rsidP="00D221E5">
      <w:r>
        <w:separator/>
      </w:r>
    </w:p>
  </w:footnote>
  <w:footnote w:type="continuationSeparator" w:id="0">
    <w:p w14:paraId="2BD4FC6C" w14:textId="77777777" w:rsidR="00DF05D3" w:rsidRDefault="00DF05D3" w:rsidP="00D221E5">
      <w:r>
        <w:continuationSeparator/>
      </w:r>
    </w:p>
  </w:footnote>
  <w:footnote w:type="continuationNotice" w:id="1">
    <w:p w14:paraId="6BEDBCF9" w14:textId="77777777" w:rsidR="00DF05D3" w:rsidRDefault="00DF05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051B81" w:rsidRPr="00254EE1" w14:paraId="0AAA4C4F" w14:textId="77777777" w:rsidTr="005001F4">
      <w:trPr>
        <w:cantSplit/>
        <w:trHeight w:val="980"/>
      </w:trPr>
      <w:tc>
        <w:tcPr>
          <w:tcW w:w="628" w:type="pct"/>
          <w:vAlign w:val="center"/>
        </w:tcPr>
        <w:p w14:paraId="0304B3B6" w14:textId="77777777" w:rsidR="00051B81" w:rsidRPr="00254EE1" w:rsidRDefault="00051B81" w:rsidP="00051B81">
          <w:pPr>
            <w:ind w:left="-104"/>
            <w:jc w:val="center"/>
            <w:rPr>
              <w:rFonts w:ascii="TH Sarabun New" w:eastAsia="Cordia New" w:hAnsi="TH Sarabun New" w:cs="TH Sarabun New"/>
              <w:sz w:val="28"/>
              <w:szCs w:val="28"/>
            </w:rPr>
          </w:pPr>
          <w:r w:rsidRPr="00254EE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28"/>
              <w:szCs w:val="28"/>
            </w:rPr>
            <w:drawing>
              <wp:inline distT="0" distB="0" distL="0" distR="0" wp14:anchorId="64822712" wp14:editId="7021CADB">
                <wp:extent cx="657225" cy="657225"/>
                <wp:effectExtent l="0" t="0" r="0" b="0"/>
                <wp:docPr id="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666EECA9" w14:textId="76149185" w:rsidR="00051B81" w:rsidRPr="00254EE1" w:rsidRDefault="00E13EA0" w:rsidP="00051B8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</w:rPr>
          </w:pPr>
          <w:r w:rsidRPr="00E13EA0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</w:rPr>
            <w:t>รายงานขั้นกลาง (</w:t>
          </w:r>
          <w:r w:rsidRPr="00E13EA0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</w:rPr>
            <w:t>Interim Report</w:t>
          </w:r>
          <w:r w:rsidR="00051B81" w:rsidRPr="00254EE1">
            <w:rPr>
              <w:rFonts w:ascii="TH Sarabun New" w:hAnsi="TH Sarabun New" w:cs="TH Sarabun New" w:hint="cs"/>
              <w:b/>
              <w:bCs/>
              <w:i/>
              <w:iCs/>
              <w:sz w:val="28"/>
              <w:szCs w:val="28"/>
              <w:cs/>
            </w:rPr>
            <w:t>)</w:t>
          </w:r>
        </w:p>
        <w:p w14:paraId="4879FB4B" w14:textId="77777777" w:rsidR="00051B81" w:rsidRPr="00254EE1" w:rsidRDefault="00051B81" w:rsidP="00051B8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</w:pPr>
          <w:r w:rsidRPr="00254EE1"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0159AAB5" w14:textId="77777777" w:rsidR="00D221E5" w:rsidRPr="00051B81" w:rsidRDefault="00D221E5" w:rsidP="00051B81">
    <w:pPr>
      <w:pStyle w:val="Header"/>
      <w:rPr>
        <w:rFonts w:cs="Cordia New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BE4C49" w:rsidRPr="00254EE1" w14:paraId="1F622B41" w14:textId="77777777" w:rsidTr="00207798">
      <w:trPr>
        <w:cantSplit/>
        <w:trHeight w:val="980"/>
      </w:trPr>
      <w:tc>
        <w:tcPr>
          <w:tcW w:w="628" w:type="pct"/>
          <w:vAlign w:val="center"/>
        </w:tcPr>
        <w:p w14:paraId="194D850F" w14:textId="77777777" w:rsidR="00BE4C49" w:rsidRPr="00254EE1" w:rsidRDefault="00BE4C49" w:rsidP="00BE4C49">
          <w:pPr>
            <w:ind w:left="-104"/>
            <w:jc w:val="center"/>
            <w:rPr>
              <w:rFonts w:ascii="TH Sarabun New" w:eastAsia="Cordia New" w:hAnsi="TH Sarabun New" w:cs="TH Sarabun New"/>
              <w:sz w:val="28"/>
              <w:szCs w:val="28"/>
            </w:rPr>
          </w:pPr>
          <w:r w:rsidRPr="00254EE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28"/>
              <w:szCs w:val="28"/>
            </w:rPr>
            <w:drawing>
              <wp:inline distT="0" distB="0" distL="0" distR="0" wp14:anchorId="7CA4736F" wp14:editId="4BED6661">
                <wp:extent cx="657225" cy="657225"/>
                <wp:effectExtent l="0" t="0" r="0" b="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4DF6425A" w14:textId="77777777" w:rsidR="00BE4C49" w:rsidRPr="00254EE1" w:rsidRDefault="00BE4C49" w:rsidP="00BE4C49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</w:rPr>
          </w:pPr>
          <w:r w:rsidRPr="00E13EA0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  <w:cs/>
            </w:rPr>
            <w:t>รายงานขั้นกลาง (</w:t>
          </w:r>
          <w:r w:rsidRPr="00E13EA0">
            <w:rPr>
              <w:rFonts w:ascii="TH Sarabun New" w:hAnsi="TH Sarabun New" w:cs="TH Sarabun New"/>
              <w:b/>
              <w:bCs/>
              <w:i/>
              <w:iCs/>
              <w:sz w:val="28"/>
              <w:szCs w:val="28"/>
            </w:rPr>
            <w:t>Interim Report</w:t>
          </w:r>
          <w:r w:rsidRPr="00254EE1">
            <w:rPr>
              <w:rFonts w:ascii="TH Sarabun New" w:hAnsi="TH Sarabun New" w:cs="TH Sarabun New" w:hint="cs"/>
              <w:b/>
              <w:bCs/>
              <w:i/>
              <w:iCs/>
              <w:sz w:val="28"/>
              <w:szCs w:val="28"/>
              <w:cs/>
            </w:rPr>
            <w:t>)</w:t>
          </w:r>
        </w:p>
        <w:p w14:paraId="7B5C4F7B" w14:textId="77777777" w:rsidR="00BE4C49" w:rsidRPr="00254EE1" w:rsidRDefault="00BE4C49" w:rsidP="00BE4C49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</w:pPr>
          <w:r w:rsidRPr="00254EE1">
            <w:rPr>
              <w:rFonts w:ascii="TH Sarabun New" w:eastAsia="Cordia New" w:hAnsi="TH Sarabun New" w:cs="TH Sarabun New"/>
              <w:i/>
              <w:iCs/>
              <w:sz w:val="28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142222F9" w14:textId="77777777" w:rsidR="00BE4C49" w:rsidRDefault="00BE4C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D4B6DB0A"/>
    <w:name w:val="WW8Num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647"/>
        </w:tabs>
        <w:ind w:left="164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07"/>
        </w:tabs>
        <w:ind w:left="200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727"/>
        </w:tabs>
        <w:ind w:left="272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087"/>
        </w:tabs>
        <w:ind w:left="308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807"/>
        </w:tabs>
        <w:ind w:left="380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167"/>
        </w:tabs>
        <w:ind w:left="4167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32"/>
        <w:szCs w:val="32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717"/>
        </w:tabs>
        <w:ind w:left="1717" w:hanging="360"/>
      </w:pPr>
      <w:rPr>
        <w:rFonts w:ascii="Symbol" w:hAnsi="Symbol" w:cs="OpenSymbol" w:hint="cs"/>
        <w:color w:val="000000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2077"/>
        </w:tabs>
        <w:ind w:left="20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437"/>
        </w:tabs>
        <w:ind w:left="24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797"/>
        </w:tabs>
        <w:ind w:left="2797" w:hanging="360"/>
      </w:pPr>
      <w:rPr>
        <w:rFonts w:ascii="Symbol" w:hAnsi="Symbol" w:cs="OpenSymbol" w:hint="cs"/>
        <w:color w:val="000000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3157"/>
        </w:tabs>
        <w:ind w:left="31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517"/>
        </w:tabs>
        <w:ind w:left="35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877"/>
        </w:tabs>
        <w:ind w:left="3877" w:hanging="360"/>
      </w:pPr>
      <w:rPr>
        <w:rFonts w:ascii="Symbol" w:hAnsi="Symbol" w:cs="OpenSymbol" w:hint="cs"/>
        <w:color w:val="000000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4237"/>
        </w:tabs>
        <w:ind w:left="42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597"/>
        </w:tabs>
        <w:ind w:left="4597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cs"/>
        <w:color w:val="000000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cs"/>
        <w:color w:val="000000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cs"/>
        <w:color w:val="000000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6"/>
        <w:szCs w:val="36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6"/>
        <w:szCs w:val="36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6"/>
        <w:szCs w:val="36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8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cs"/>
        <w:color w:val="000000"/>
        <w:sz w:val="32"/>
        <w:szCs w:val="32"/>
        <w:lang w:eastAsia="zh-CN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cs"/>
        <w:color w:val="000000"/>
        <w:sz w:val="32"/>
        <w:szCs w:val="32"/>
        <w:lang w:eastAsia="zh-CN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cs"/>
        <w:color w:val="000000"/>
        <w:sz w:val="32"/>
        <w:szCs w:val="32"/>
        <w:lang w:eastAsia="zh-CN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9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0"/>
        </w:tabs>
        <w:ind w:left="1854" w:hanging="360"/>
      </w:pPr>
      <w:rPr>
        <w:rFonts w:ascii="TH SarabunIT๙" w:hAnsi="TH SarabunIT๙" w:cs="TH SarabunIT๙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4014" w:hanging="360"/>
      </w:pPr>
      <w:rPr>
        <w:rFonts w:ascii="TH SarabunIT๙" w:eastAsia="SimSun" w:hAnsi="TH SarabunIT๙" w:cs="TH SarabunIT๙" w:hint="default"/>
        <w:sz w:val="32"/>
        <w:szCs w:val="32"/>
        <w:lang w:eastAsia="zh-C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olor w:val="auto"/>
        <w:sz w:val="32"/>
        <w:szCs w:val="32"/>
        <w:lang w:val="x-none"/>
      </w:rPr>
    </w:lvl>
  </w:abstractNum>
  <w:abstractNum w:abstractNumId="11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cs"/>
        <w:color w:val="000000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cs"/>
        <w:color w:val="000000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cs"/>
        <w:color w:val="000000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2214"/>
        </w:tabs>
        <w:ind w:left="221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3294"/>
        </w:tabs>
        <w:ind w:left="329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54"/>
        </w:tabs>
        <w:ind w:left="365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4374"/>
        </w:tabs>
        <w:ind w:left="437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34"/>
        </w:tabs>
        <w:ind w:left="4734" w:hanging="360"/>
      </w:pPr>
      <w:rPr>
        <w:rFonts w:ascii="OpenSymbol" w:hAnsi="OpenSymbol" w:cs="OpenSymbol"/>
      </w:rPr>
    </w:lvl>
  </w:abstractNum>
  <w:abstractNum w:abstractNumId="13" w15:restartNumberingAfterBreak="0">
    <w:nsid w:val="1EA261B9"/>
    <w:multiLevelType w:val="hybridMultilevel"/>
    <w:tmpl w:val="42F65C5C"/>
    <w:lvl w:ilvl="0" w:tplc="9B34A8E6">
      <w:start w:val="1"/>
      <w:numFmt w:val="decimal"/>
      <w:lvlText w:val="1.5.3.%1"/>
      <w:lvlJc w:val="left"/>
      <w:pPr>
        <w:ind w:left="1434" w:hanging="360"/>
      </w:pPr>
      <w:rPr>
        <w:rFonts w:ascii="TH Sarabun New" w:hAnsi="TH Sarabun New" w:hint="default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254B5F94"/>
    <w:multiLevelType w:val="hybridMultilevel"/>
    <w:tmpl w:val="79EE19B0"/>
    <w:lvl w:ilvl="0" w:tplc="DFC05E94">
      <w:start w:val="1"/>
      <w:numFmt w:val="decimal"/>
      <w:lvlText w:val="1.5.%1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703A6"/>
    <w:multiLevelType w:val="hybridMultilevel"/>
    <w:tmpl w:val="BCD02F26"/>
    <w:lvl w:ilvl="0" w:tplc="642C85B4">
      <w:start w:val="1"/>
      <w:numFmt w:val="decimal"/>
      <w:lvlText w:val="1.5.4.%1"/>
      <w:lvlJc w:val="left"/>
      <w:pPr>
        <w:ind w:left="1434" w:hanging="360"/>
      </w:pPr>
      <w:rPr>
        <w:rFonts w:ascii="TH Sarabun New" w:hAnsi="TH Sarabun New" w:hint="default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2C6671C9"/>
    <w:multiLevelType w:val="hybridMultilevel"/>
    <w:tmpl w:val="42FAD7A6"/>
    <w:lvl w:ilvl="0" w:tplc="684221A4">
      <w:start w:val="1"/>
      <w:numFmt w:val="decimal"/>
      <w:lvlText w:val="1.5.2.%1"/>
      <w:lvlJc w:val="left"/>
      <w:pPr>
        <w:ind w:left="1440" w:hanging="360"/>
      </w:pPr>
      <w:rPr>
        <w:rFonts w:ascii="TH Sarabun New" w:hAnsi="TH Sarabun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F062B98"/>
    <w:multiLevelType w:val="hybridMultilevel"/>
    <w:tmpl w:val="0A361406"/>
    <w:lvl w:ilvl="0" w:tplc="04090001">
      <w:start w:val="1"/>
      <w:numFmt w:val="bullet"/>
      <w:lvlText w:val=""/>
      <w:lvlJc w:val="left"/>
      <w:pPr>
        <w:ind w:left="172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46" w:hanging="360"/>
      </w:pPr>
    </w:lvl>
    <w:lvl w:ilvl="2" w:tplc="FFFFFFFF" w:tentative="1">
      <w:start w:val="1"/>
      <w:numFmt w:val="lowerRoman"/>
      <w:lvlText w:val="%3."/>
      <w:lvlJc w:val="right"/>
      <w:pPr>
        <w:ind w:left="3166" w:hanging="180"/>
      </w:pPr>
    </w:lvl>
    <w:lvl w:ilvl="3" w:tplc="FFFFFFFF" w:tentative="1">
      <w:start w:val="1"/>
      <w:numFmt w:val="decimal"/>
      <w:lvlText w:val="%4."/>
      <w:lvlJc w:val="left"/>
      <w:pPr>
        <w:ind w:left="3886" w:hanging="360"/>
      </w:pPr>
    </w:lvl>
    <w:lvl w:ilvl="4" w:tplc="FFFFFFFF" w:tentative="1">
      <w:start w:val="1"/>
      <w:numFmt w:val="lowerLetter"/>
      <w:lvlText w:val="%5."/>
      <w:lvlJc w:val="left"/>
      <w:pPr>
        <w:ind w:left="4606" w:hanging="360"/>
      </w:pPr>
    </w:lvl>
    <w:lvl w:ilvl="5" w:tplc="FFFFFFFF" w:tentative="1">
      <w:start w:val="1"/>
      <w:numFmt w:val="lowerRoman"/>
      <w:lvlText w:val="%6."/>
      <w:lvlJc w:val="right"/>
      <w:pPr>
        <w:ind w:left="5326" w:hanging="180"/>
      </w:pPr>
    </w:lvl>
    <w:lvl w:ilvl="6" w:tplc="FFFFFFFF" w:tentative="1">
      <w:start w:val="1"/>
      <w:numFmt w:val="decimal"/>
      <w:lvlText w:val="%7."/>
      <w:lvlJc w:val="left"/>
      <w:pPr>
        <w:ind w:left="6046" w:hanging="360"/>
      </w:pPr>
    </w:lvl>
    <w:lvl w:ilvl="7" w:tplc="FFFFFFFF" w:tentative="1">
      <w:start w:val="1"/>
      <w:numFmt w:val="lowerLetter"/>
      <w:lvlText w:val="%8."/>
      <w:lvlJc w:val="left"/>
      <w:pPr>
        <w:ind w:left="6766" w:hanging="360"/>
      </w:pPr>
    </w:lvl>
    <w:lvl w:ilvl="8" w:tplc="FFFFFFFF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8" w15:restartNumberingAfterBreak="0">
    <w:nsid w:val="312D4E49"/>
    <w:multiLevelType w:val="hybridMultilevel"/>
    <w:tmpl w:val="46582A32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26D1560"/>
    <w:multiLevelType w:val="hybridMultilevel"/>
    <w:tmpl w:val="B0E6E1D8"/>
    <w:lvl w:ilvl="0" w:tplc="EC786B52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239AF"/>
    <w:multiLevelType w:val="hybridMultilevel"/>
    <w:tmpl w:val="7E8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C45E2"/>
    <w:multiLevelType w:val="hybridMultilevel"/>
    <w:tmpl w:val="62B2D152"/>
    <w:lvl w:ilvl="0" w:tplc="ADD2C686">
      <w:start w:val="1"/>
      <w:numFmt w:val="decimal"/>
      <w:lvlText w:val="1.5.%1"/>
      <w:lvlJc w:val="left"/>
      <w:pPr>
        <w:ind w:left="72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100F5"/>
    <w:multiLevelType w:val="hybridMultilevel"/>
    <w:tmpl w:val="84620954"/>
    <w:lvl w:ilvl="0" w:tplc="4B4E43F2">
      <w:start w:val="1"/>
      <w:numFmt w:val="decimal"/>
      <w:lvlText w:val="1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9C3D6F"/>
    <w:multiLevelType w:val="hybridMultilevel"/>
    <w:tmpl w:val="B4A480F2"/>
    <w:lvl w:ilvl="0" w:tplc="EC54EA48">
      <w:start w:val="1"/>
      <w:numFmt w:val="decimal"/>
      <w:lvlText w:val="1.5.1.%1"/>
      <w:lvlJc w:val="left"/>
      <w:pPr>
        <w:ind w:left="720" w:hanging="360"/>
      </w:pPr>
      <w:rPr>
        <w:rFonts w:ascii="TH Sarabun New" w:hAnsi="TH Sarabun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F02EE5"/>
    <w:multiLevelType w:val="hybridMultilevel"/>
    <w:tmpl w:val="6694D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41311B"/>
    <w:multiLevelType w:val="hybridMultilevel"/>
    <w:tmpl w:val="46582A3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EB1641"/>
    <w:multiLevelType w:val="hybridMultilevel"/>
    <w:tmpl w:val="F6384B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6533FF"/>
    <w:multiLevelType w:val="hybridMultilevel"/>
    <w:tmpl w:val="0674FB6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 w16cid:durableId="1160193752">
    <w:abstractNumId w:val="19"/>
  </w:num>
  <w:num w:numId="2" w16cid:durableId="2035304499">
    <w:abstractNumId w:val="20"/>
  </w:num>
  <w:num w:numId="3" w16cid:durableId="367265022">
    <w:abstractNumId w:val="26"/>
  </w:num>
  <w:num w:numId="4" w16cid:durableId="1131630825">
    <w:abstractNumId w:val="24"/>
  </w:num>
  <w:num w:numId="5" w16cid:durableId="2001930496">
    <w:abstractNumId w:val="21"/>
  </w:num>
  <w:num w:numId="6" w16cid:durableId="1970746521">
    <w:abstractNumId w:val="23"/>
  </w:num>
  <w:num w:numId="7" w16cid:durableId="433091511">
    <w:abstractNumId w:val="16"/>
  </w:num>
  <w:num w:numId="8" w16cid:durableId="242573001">
    <w:abstractNumId w:val="27"/>
  </w:num>
  <w:num w:numId="9" w16cid:durableId="2110344167">
    <w:abstractNumId w:val="13"/>
  </w:num>
  <w:num w:numId="10" w16cid:durableId="511576866">
    <w:abstractNumId w:val="15"/>
  </w:num>
  <w:num w:numId="11" w16cid:durableId="1188911132">
    <w:abstractNumId w:val="17"/>
  </w:num>
  <w:num w:numId="12" w16cid:durableId="772434898">
    <w:abstractNumId w:val="14"/>
  </w:num>
  <w:num w:numId="13" w16cid:durableId="849222832">
    <w:abstractNumId w:val="22"/>
  </w:num>
  <w:num w:numId="14" w16cid:durableId="1453549280">
    <w:abstractNumId w:val="25"/>
  </w:num>
  <w:num w:numId="15" w16cid:durableId="1865552577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0C"/>
    <w:rsid w:val="00015B85"/>
    <w:rsid w:val="00040EA2"/>
    <w:rsid w:val="0004382A"/>
    <w:rsid w:val="00051B81"/>
    <w:rsid w:val="00084F6E"/>
    <w:rsid w:val="00097A1E"/>
    <w:rsid w:val="000B2187"/>
    <w:rsid w:val="000D5855"/>
    <w:rsid w:val="000F3465"/>
    <w:rsid w:val="0010089A"/>
    <w:rsid w:val="00102C74"/>
    <w:rsid w:val="001171D3"/>
    <w:rsid w:val="0013348E"/>
    <w:rsid w:val="001344B9"/>
    <w:rsid w:val="00135294"/>
    <w:rsid w:val="00136BFD"/>
    <w:rsid w:val="00140FD6"/>
    <w:rsid w:val="0015429F"/>
    <w:rsid w:val="001542AC"/>
    <w:rsid w:val="00173680"/>
    <w:rsid w:val="00184592"/>
    <w:rsid w:val="001977B8"/>
    <w:rsid w:val="001A40D5"/>
    <w:rsid w:val="001A5637"/>
    <w:rsid w:val="001A6CC1"/>
    <w:rsid w:val="001C4C61"/>
    <w:rsid w:val="001E3F2E"/>
    <w:rsid w:val="001E5819"/>
    <w:rsid w:val="001E6260"/>
    <w:rsid w:val="001F4E64"/>
    <w:rsid w:val="002001BB"/>
    <w:rsid w:val="00212A03"/>
    <w:rsid w:val="002322A8"/>
    <w:rsid w:val="00243217"/>
    <w:rsid w:val="002466F6"/>
    <w:rsid w:val="002469D1"/>
    <w:rsid w:val="00247A3D"/>
    <w:rsid w:val="00250AA4"/>
    <w:rsid w:val="00260359"/>
    <w:rsid w:val="002715C3"/>
    <w:rsid w:val="0027625B"/>
    <w:rsid w:val="00294A02"/>
    <w:rsid w:val="002A2FE1"/>
    <w:rsid w:val="002B6172"/>
    <w:rsid w:val="002B7095"/>
    <w:rsid w:val="002D556E"/>
    <w:rsid w:val="002E1F3E"/>
    <w:rsid w:val="002F1F3F"/>
    <w:rsid w:val="002F7DCD"/>
    <w:rsid w:val="0030051C"/>
    <w:rsid w:val="00304137"/>
    <w:rsid w:val="0030649E"/>
    <w:rsid w:val="0031059D"/>
    <w:rsid w:val="00315E2E"/>
    <w:rsid w:val="00322807"/>
    <w:rsid w:val="00336394"/>
    <w:rsid w:val="003474EC"/>
    <w:rsid w:val="0035219B"/>
    <w:rsid w:val="003560ED"/>
    <w:rsid w:val="00360155"/>
    <w:rsid w:val="00361AC9"/>
    <w:rsid w:val="00372D00"/>
    <w:rsid w:val="00372D36"/>
    <w:rsid w:val="003757F0"/>
    <w:rsid w:val="003815CC"/>
    <w:rsid w:val="003962CF"/>
    <w:rsid w:val="003A68CC"/>
    <w:rsid w:val="003E2B88"/>
    <w:rsid w:val="003F0651"/>
    <w:rsid w:val="00405A34"/>
    <w:rsid w:val="004128B5"/>
    <w:rsid w:val="004212DE"/>
    <w:rsid w:val="004367EC"/>
    <w:rsid w:val="004629A1"/>
    <w:rsid w:val="004713E9"/>
    <w:rsid w:val="004957BA"/>
    <w:rsid w:val="004A5ABF"/>
    <w:rsid w:val="004A71BD"/>
    <w:rsid w:val="004F0DBA"/>
    <w:rsid w:val="0050182E"/>
    <w:rsid w:val="00506196"/>
    <w:rsid w:val="005215E0"/>
    <w:rsid w:val="00533189"/>
    <w:rsid w:val="00543D8F"/>
    <w:rsid w:val="00575120"/>
    <w:rsid w:val="005A1982"/>
    <w:rsid w:val="005B188E"/>
    <w:rsid w:val="005B578B"/>
    <w:rsid w:val="005B64AD"/>
    <w:rsid w:val="005D5E11"/>
    <w:rsid w:val="005D5EC1"/>
    <w:rsid w:val="005F1513"/>
    <w:rsid w:val="005F17D1"/>
    <w:rsid w:val="005F26D5"/>
    <w:rsid w:val="005F2EC1"/>
    <w:rsid w:val="0060370C"/>
    <w:rsid w:val="0061317A"/>
    <w:rsid w:val="00620253"/>
    <w:rsid w:val="00620637"/>
    <w:rsid w:val="00621FFD"/>
    <w:rsid w:val="00622B06"/>
    <w:rsid w:val="006309A2"/>
    <w:rsid w:val="00640283"/>
    <w:rsid w:val="006454C1"/>
    <w:rsid w:val="00653BBF"/>
    <w:rsid w:val="00661D68"/>
    <w:rsid w:val="00664BB8"/>
    <w:rsid w:val="00697A54"/>
    <w:rsid w:val="006A017E"/>
    <w:rsid w:val="006B21C3"/>
    <w:rsid w:val="006E4556"/>
    <w:rsid w:val="006E6D73"/>
    <w:rsid w:val="00710A46"/>
    <w:rsid w:val="007135EA"/>
    <w:rsid w:val="00720A5E"/>
    <w:rsid w:val="007210B4"/>
    <w:rsid w:val="00723BEC"/>
    <w:rsid w:val="00724E6A"/>
    <w:rsid w:val="00746594"/>
    <w:rsid w:val="00753759"/>
    <w:rsid w:val="00755DDF"/>
    <w:rsid w:val="00762F85"/>
    <w:rsid w:val="00765ADB"/>
    <w:rsid w:val="00793710"/>
    <w:rsid w:val="00796FD1"/>
    <w:rsid w:val="00797BF2"/>
    <w:rsid w:val="007B3CD1"/>
    <w:rsid w:val="007B7854"/>
    <w:rsid w:val="007C3BD4"/>
    <w:rsid w:val="007F0B55"/>
    <w:rsid w:val="007F3E70"/>
    <w:rsid w:val="008330F6"/>
    <w:rsid w:val="00834468"/>
    <w:rsid w:val="00837D9B"/>
    <w:rsid w:val="00853803"/>
    <w:rsid w:val="0085480C"/>
    <w:rsid w:val="0085556E"/>
    <w:rsid w:val="0085612E"/>
    <w:rsid w:val="008640F7"/>
    <w:rsid w:val="00885781"/>
    <w:rsid w:val="008960EF"/>
    <w:rsid w:val="008A00C5"/>
    <w:rsid w:val="008A61A4"/>
    <w:rsid w:val="008B79EE"/>
    <w:rsid w:val="008C7D6F"/>
    <w:rsid w:val="008D41FE"/>
    <w:rsid w:val="008E6E1C"/>
    <w:rsid w:val="008E7FE0"/>
    <w:rsid w:val="008F1AF1"/>
    <w:rsid w:val="009000D1"/>
    <w:rsid w:val="00911E7A"/>
    <w:rsid w:val="00912935"/>
    <w:rsid w:val="00912C3C"/>
    <w:rsid w:val="00925F19"/>
    <w:rsid w:val="00925F27"/>
    <w:rsid w:val="00934E9F"/>
    <w:rsid w:val="009453BE"/>
    <w:rsid w:val="00946FDD"/>
    <w:rsid w:val="00952076"/>
    <w:rsid w:val="00952DC6"/>
    <w:rsid w:val="009605B3"/>
    <w:rsid w:val="009621BB"/>
    <w:rsid w:val="009633F2"/>
    <w:rsid w:val="009702F6"/>
    <w:rsid w:val="00976812"/>
    <w:rsid w:val="009768AC"/>
    <w:rsid w:val="00980925"/>
    <w:rsid w:val="00983B09"/>
    <w:rsid w:val="009909CA"/>
    <w:rsid w:val="00991CA3"/>
    <w:rsid w:val="009C1BFC"/>
    <w:rsid w:val="009C79C0"/>
    <w:rsid w:val="009E1C34"/>
    <w:rsid w:val="009E3331"/>
    <w:rsid w:val="009E33B3"/>
    <w:rsid w:val="009F4A38"/>
    <w:rsid w:val="00A00F83"/>
    <w:rsid w:val="00A03DD6"/>
    <w:rsid w:val="00A04905"/>
    <w:rsid w:val="00A06990"/>
    <w:rsid w:val="00A0765A"/>
    <w:rsid w:val="00A163BC"/>
    <w:rsid w:val="00A21BA0"/>
    <w:rsid w:val="00A22485"/>
    <w:rsid w:val="00A22F9B"/>
    <w:rsid w:val="00A31140"/>
    <w:rsid w:val="00A77369"/>
    <w:rsid w:val="00A95841"/>
    <w:rsid w:val="00AB0901"/>
    <w:rsid w:val="00AB7023"/>
    <w:rsid w:val="00AC036D"/>
    <w:rsid w:val="00AE7E2B"/>
    <w:rsid w:val="00B01553"/>
    <w:rsid w:val="00B142C7"/>
    <w:rsid w:val="00B27122"/>
    <w:rsid w:val="00B35747"/>
    <w:rsid w:val="00B5472A"/>
    <w:rsid w:val="00B65DB1"/>
    <w:rsid w:val="00B72BB1"/>
    <w:rsid w:val="00B91D0F"/>
    <w:rsid w:val="00B9414E"/>
    <w:rsid w:val="00B97490"/>
    <w:rsid w:val="00BA68E0"/>
    <w:rsid w:val="00BB25BB"/>
    <w:rsid w:val="00BC6146"/>
    <w:rsid w:val="00BE2A0E"/>
    <w:rsid w:val="00BE4C49"/>
    <w:rsid w:val="00BE6815"/>
    <w:rsid w:val="00BF1F92"/>
    <w:rsid w:val="00BF2947"/>
    <w:rsid w:val="00C009A2"/>
    <w:rsid w:val="00C049DE"/>
    <w:rsid w:val="00C07FBF"/>
    <w:rsid w:val="00C36177"/>
    <w:rsid w:val="00C50B40"/>
    <w:rsid w:val="00C73535"/>
    <w:rsid w:val="00C872F7"/>
    <w:rsid w:val="00C93AB9"/>
    <w:rsid w:val="00C961EE"/>
    <w:rsid w:val="00CC145E"/>
    <w:rsid w:val="00CC1C31"/>
    <w:rsid w:val="00CC645A"/>
    <w:rsid w:val="00CD03F0"/>
    <w:rsid w:val="00CD4F21"/>
    <w:rsid w:val="00CD6BF0"/>
    <w:rsid w:val="00CF2D11"/>
    <w:rsid w:val="00CF325E"/>
    <w:rsid w:val="00D01D7C"/>
    <w:rsid w:val="00D06552"/>
    <w:rsid w:val="00D0707D"/>
    <w:rsid w:val="00D074D0"/>
    <w:rsid w:val="00D2145C"/>
    <w:rsid w:val="00D221E5"/>
    <w:rsid w:val="00D30AFE"/>
    <w:rsid w:val="00D33C2A"/>
    <w:rsid w:val="00D3449E"/>
    <w:rsid w:val="00D36362"/>
    <w:rsid w:val="00D4419D"/>
    <w:rsid w:val="00D70EAC"/>
    <w:rsid w:val="00D72BE6"/>
    <w:rsid w:val="00D74FC3"/>
    <w:rsid w:val="00D80F6A"/>
    <w:rsid w:val="00D82D6D"/>
    <w:rsid w:val="00DB0DE1"/>
    <w:rsid w:val="00DB1731"/>
    <w:rsid w:val="00DB1BC4"/>
    <w:rsid w:val="00DD791B"/>
    <w:rsid w:val="00DE12CF"/>
    <w:rsid w:val="00DE31BA"/>
    <w:rsid w:val="00DE3BE1"/>
    <w:rsid w:val="00DE7B35"/>
    <w:rsid w:val="00DF05D3"/>
    <w:rsid w:val="00DF1D1B"/>
    <w:rsid w:val="00DF5B77"/>
    <w:rsid w:val="00E13EA0"/>
    <w:rsid w:val="00E14395"/>
    <w:rsid w:val="00E146AF"/>
    <w:rsid w:val="00E205DD"/>
    <w:rsid w:val="00E455F3"/>
    <w:rsid w:val="00E507FC"/>
    <w:rsid w:val="00E54093"/>
    <w:rsid w:val="00E67195"/>
    <w:rsid w:val="00E73431"/>
    <w:rsid w:val="00E7412C"/>
    <w:rsid w:val="00E93E5E"/>
    <w:rsid w:val="00E96554"/>
    <w:rsid w:val="00EA1E9D"/>
    <w:rsid w:val="00EA4450"/>
    <w:rsid w:val="00EA70DA"/>
    <w:rsid w:val="00EB5AD9"/>
    <w:rsid w:val="00EC2174"/>
    <w:rsid w:val="00EC7F5A"/>
    <w:rsid w:val="00ED04C0"/>
    <w:rsid w:val="00ED28F5"/>
    <w:rsid w:val="00ED6278"/>
    <w:rsid w:val="00ED6782"/>
    <w:rsid w:val="00EE0439"/>
    <w:rsid w:val="00EE0EF2"/>
    <w:rsid w:val="00EF00C1"/>
    <w:rsid w:val="00EF029E"/>
    <w:rsid w:val="00EF1111"/>
    <w:rsid w:val="00EF3210"/>
    <w:rsid w:val="00F02BCD"/>
    <w:rsid w:val="00F05E18"/>
    <w:rsid w:val="00F06B42"/>
    <w:rsid w:val="00F10E5B"/>
    <w:rsid w:val="00F12E2B"/>
    <w:rsid w:val="00F1491D"/>
    <w:rsid w:val="00F225D2"/>
    <w:rsid w:val="00F247A1"/>
    <w:rsid w:val="00F25E55"/>
    <w:rsid w:val="00F3081C"/>
    <w:rsid w:val="00F337D5"/>
    <w:rsid w:val="00F46C62"/>
    <w:rsid w:val="00F563AC"/>
    <w:rsid w:val="00F74391"/>
    <w:rsid w:val="00F84880"/>
    <w:rsid w:val="00F85E0E"/>
    <w:rsid w:val="00F94993"/>
    <w:rsid w:val="00FA2F63"/>
    <w:rsid w:val="00FA6ABA"/>
    <w:rsid w:val="00FC250E"/>
    <w:rsid w:val="00FF24DC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064EA4B"/>
  <w15:chartTrackingRefBased/>
  <w15:docId w15:val="{CF604C4C-2009-4270-8D58-13447984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DejaVu Sans" w:hAnsi="Liberation Serif" w:cs="Kinnari"/>
      <w:kern w:val="2"/>
      <w:sz w:val="24"/>
      <w:szCs w:val="32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1E5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25B"/>
    <w:pPr>
      <w:keepNext/>
      <w:spacing w:before="240" w:after="60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  <w:sz w:val="32"/>
      <w:szCs w:val="32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  <w:sz w:val="32"/>
      <w:szCs w:val="32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  <w:sz w:val="32"/>
      <w:szCs w:val="32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  <w:color w:val="000000"/>
      <w:sz w:val="32"/>
      <w:szCs w:val="32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OpenSymbol" w:hint="cs"/>
      <w:color w:val="000000"/>
      <w:sz w:val="32"/>
      <w:szCs w:val="32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 w:hint="cs"/>
      <w:color w:val="000000"/>
      <w:sz w:val="32"/>
      <w:szCs w:val="32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  <w:sz w:val="36"/>
      <w:szCs w:val="36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NumberingSymbols">
    <w:name w:val="Numbering Symbols"/>
  </w:style>
  <w:style w:type="character" w:customStyle="1" w:styleId="WW8Num10z0">
    <w:name w:val="WW8Num10z0"/>
    <w:rPr>
      <w:rFonts w:ascii="TH SarabunIT๙" w:hAnsi="TH SarabunIT๙" w:cs="TH SarabunIT๙" w:hint="default"/>
      <w:sz w:val="32"/>
      <w:szCs w:val="32"/>
      <w:lang w:bidi="th-TH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8Num18z0">
    <w:name w:val="WW8Num18z0"/>
    <w:rPr>
      <w:rFonts w:ascii="TH SarabunIT๙" w:hAnsi="TH SarabunIT๙" w:cs="TH SarabunIT๙" w:hint="default"/>
      <w:sz w:val="32"/>
      <w:szCs w:val="32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8z0">
    <w:name w:val="WW8Num28z0"/>
    <w:rPr>
      <w:rFonts w:ascii="TH SarabunIT๙" w:hAnsi="TH SarabunIT๙" w:cs="TH SarabunIT๙" w:hint="default"/>
      <w:b w:val="0"/>
      <w:bCs w:val="0"/>
      <w:i w:val="0"/>
      <w:iCs w:val="0"/>
      <w:sz w:val="32"/>
      <w:szCs w:val="32"/>
    </w:rPr>
  </w:style>
  <w:style w:type="character" w:customStyle="1" w:styleId="WW8Num28z1">
    <w:name w:val="WW8Num28z1"/>
    <w:rPr>
      <w:rFonts w:ascii="TH SarabunIT๙" w:hAnsi="TH SarabunIT๙" w:cs="TH SarabunIT๙" w:hint="default"/>
      <w:sz w:val="32"/>
    </w:rPr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5z0">
    <w:name w:val="WW8Num25z0"/>
    <w:rPr>
      <w:rFonts w:ascii="Wingdings" w:hAnsi="Wingdings" w:cs="Wingdings" w:hint="default"/>
      <w:sz w:val="32"/>
      <w:szCs w:val="32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48z0">
    <w:name w:val="WW8Num48z0"/>
    <w:rPr>
      <w:rFonts w:ascii="TH SarabunIT๙" w:hAnsi="TH SarabunIT๙" w:cs="TH SarabunIT๙" w:hint="default"/>
      <w:b w:val="0"/>
      <w:bCs w:val="0"/>
      <w:i w:val="0"/>
      <w:iCs w:val="0"/>
      <w:sz w:val="32"/>
      <w:szCs w:val="32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3z0">
    <w:name w:val="WW8Num43z0"/>
    <w:rPr>
      <w:rFonts w:ascii="TH SarabunIT๙" w:hAnsi="TH SarabunIT๙" w:cs="TH SarabunIT๙" w:hint="default"/>
      <w:b w:val="0"/>
      <w:bCs w:val="0"/>
      <w:i w:val="0"/>
      <w:iCs w:val="0"/>
      <w:sz w:val="32"/>
      <w:szCs w:val="32"/>
    </w:rPr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hAnsi="Liberation Sans" w:cs="Umpush"/>
      <w:sz w:val="28"/>
      <w:szCs w:val="37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aliases w:val="even Char,even Char Char,even Char Char Char Char,even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ListParagraph">
    <w:name w:val="List Paragraph"/>
    <w:aliases w:val="Table Heading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1">
    <w:name w:val="ย่อหน้ารายการ1"/>
    <w:basedOn w:val="Normal"/>
    <w:pPr>
      <w:ind w:left="720"/>
      <w:contextualSpacing/>
    </w:pPr>
  </w:style>
  <w:style w:type="paragraph" w:customStyle="1" w:styleId="21">
    <w:name w:val="ลำดับเลขรายการ 21"/>
    <w:basedOn w:val="Normal"/>
    <w:pPr>
      <w:contextualSpacing/>
    </w:pPr>
  </w:style>
  <w:style w:type="paragraph" w:styleId="Footer">
    <w:name w:val="footer"/>
    <w:basedOn w:val="Normal"/>
    <w:link w:val="FooterChar"/>
    <w:uiPriority w:val="99"/>
    <w:unhideWhenUsed/>
    <w:rsid w:val="00D221E5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FooterChar">
    <w:name w:val="Footer Char"/>
    <w:link w:val="Footer"/>
    <w:uiPriority w:val="99"/>
    <w:rsid w:val="00D221E5"/>
    <w:rPr>
      <w:rFonts w:ascii="Liberation Serif" w:eastAsia="DejaVu Sans" w:hAnsi="Liberation Serif" w:cs="Angsana New"/>
      <w:kern w:val="2"/>
      <w:sz w:val="24"/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uiPriority w:val="99"/>
    <w:qFormat/>
    <w:locked/>
    <w:rsid w:val="00D221E5"/>
    <w:rPr>
      <w:rFonts w:ascii="Liberation Serif" w:eastAsia="DejaVu Sans" w:hAnsi="Liberation Serif" w:cs="Kinnari"/>
      <w:kern w:val="2"/>
      <w:sz w:val="24"/>
      <w:szCs w:val="32"/>
    </w:rPr>
  </w:style>
  <w:style w:type="character" w:customStyle="1" w:styleId="Heading1Char">
    <w:name w:val="Heading 1 Char"/>
    <w:link w:val="Heading1"/>
    <w:uiPriority w:val="9"/>
    <w:rsid w:val="00D221E5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Heading2Char">
    <w:name w:val="Heading 2 Char"/>
    <w:link w:val="Heading2"/>
    <w:uiPriority w:val="9"/>
    <w:rsid w:val="0027625B"/>
    <w:rPr>
      <w:rFonts w:ascii="Calibri Light" w:eastAsia="Times New Roman" w:hAnsi="Calibri Light" w:cs="Angsana New"/>
      <w:b/>
      <w:bCs/>
      <w:i/>
      <w:iCs/>
      <w:kern w:val="2"/>
      <w:sz w:val="28"/>
      <w:szCs w:val="35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85480C"/>
    <w:rPr>
      <w:rFonts w:ascii="Calibri" w:eastAsia="Calibri" w:hAnsi="Calibri" w:cs="Cordia New"/>
      <w:kern w:val="2"/>
      <w:sz w:val="2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80C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85480C"/>
    <w:rPr>
      <w:rFonts w:ascii="Segoe UI" w:eastAsia="DejaVu Sans" w:hAnsi="Segoe UI" w:cs="Angsana New"/>
      <w:kern w:val="2"/>
      <w:sz w:val="18"/>
      <w:szCs w:val="22"/>
    </w:rPr>
  </w:style>
  <w:style w:type="paragraph" w:customStyle="1" w:styleId="a">
    <w:name w:val="รายการย่อหน้า"/>
    <w:basedOn w:val="Normal"/>
    <w:rsid w:val="008960EF"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Cordia New"/>
      <w:kern w:val="0"/>
      <w:sz w:val="22"/>
      <w:szCs w:val="28"/>
    </w:rPr>
  </w:style>
  <w:style w:type="paragraph" w:styleId="Revision">
    <w:name w:val="Revision"/>
    <w:hidden/>
    <w:uiPriority w:val="99"/>
    <w:semiHidden/>
    <w:rsid w:val="00DE12CF"/>
    <w:rPr>
      <w:rFonts w:ascii="Liberation Serif" w:eastAsia="DejaVu Sans" w:hAnsi="Liberation Serif" w:cs="Angsana New"/>
      <w:kern w:val="2"/>
      <w:sz w:val="24"/>
      <w:szCs w:val="32"/>
      <w:lang w:bidi="th-TH"/>
    </w:rPr>
  </w:style>
  <w:style w:type="paragraph" w:styleId="TOCHeading">
    <w:name w:val="TOC Heading"/>
    <w:basedOn w:val="Heading1"/>
    <w:next w:val="Normal"/>
    <w:uiPriority w:val="39"/>
    <w:unhideWhenUsed/>
    <w:qFormat/>
    <w:rsid w:val="00FA2F63"/>
    <w:pPr>
      <w:keepLines/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A2F63"/>
    <w:pPr>
      <w:spacing w:after="100"/>
    </w:pPr>
    <w:rPr>
      <w:rFonts w:cs="Angsana New"/>
    </w:rPr>
  </w:style>
  <w:style w:type="paragraph" w:styleId="TOC2">
    <w:name w:val="toc 2"/>
    <w:basedOn w:val="Normal"/>
    <w:next w:val="Normal"/>
    <w:autoRedefine/>
    <w:uiPriority w:val="39"/>
    <w:unhideWhenUsed/>
    <w:rsid w:val="00FA2F63"/>
    <w:pPr>
      <w:spacing w:after="100"/>
      <w:ind w:left="240"/>
    </w:pPr>
    <w:rPr>
      <w:rFonts w:cs="Angsana New"/>
    </w:rPr>
  </w:style>
  <w:style w:type="character" w:styleId="Hyperlink">
    <w:name w:val="Hyperlink"/>
    <w:basedOn w:val="DefaultParagraphFont"/>
    <w:uiPriority w:val="99"/>
    <w:unhideWhenUsed/>
    <w:rsid w:val="00FA2F6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A1E9D"/>
    <w:rPr>
      <w:rFonts w:asciiTheme="minorHAnsi" w:eastAsiaTheme="minorHAnsi" w:hAnsiTheme="minorHAnsi" w:cstheme="minorBidi"/>
      <w:sz w:val="22"/>
      <w:szCs w:val="28"/>
      <w:lang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3.xml"/><Relationship Id="rId46" Type="http://schemas.openxmlformats.org/officeDocument/2006/relationships/image" Target="media/image36.png"/><Relationship Id="rId20" Type="http://schemas.openxmlformats.org/officeDocument/2006/relationships/image" Target="media/image12.jpeg"/><Relationship Id="rId41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0E1DB-FAE4-4D42-B24A-F784F7DE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313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</CharactersWithSpaces>
  <SharedDoc>false</SharedDoc>
  <HLinks>
    <vt:vector size="60" baseType="variant">
      <vt:variant>
        <vt:i4>1966140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_Toc127799350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_Toc127799349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_Toc127799348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_Toc127799347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_Toc127799346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_Toc127799345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_Toc127799344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_Toc127799343</vt:lpwstr>
      </vt:variant>
      <vt:variant>
        <vt:i4>2031676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_Toc127799342</vt:lpwstr>
      </vt:variant>
      <vt:variant>
        <vt:i4>2031676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_Toc127799341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อัมราพร เฉลิมฤกษ์</dc:creator>
  <cp:keywords/>
  <cp:lastModifiedBy>ก่อบุญ พรลักษณ์</cp:lastModifiedBy>
  <cp:revision>54</cp:revision>
  <cp:lastPrinted>2023-04-24T06:47:00Z</cp:lastPrinted>
  <dcterms:created xsi:type="dcterms:W3CDTF">2023-04-23T05:11:00Z</dcterms:created>
  <dcterms:modified xsi:type="dcterms:W3CDTF">2023-04-24T07:34:00Z</dcterms:modified>
</cp:coreProperties>
</file>